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43EFB" w14:textId="5BD7169C" w:rsidR="00B01A0F" w:rsidRPr="00383BFE" w:rsidRDefault="00176555" w:rsidP="00386DDF">
      <w:pPr>
        <w:tabs>
          <w:tab w:val="left" w:pos="720"/>
        </w:tabs>
        <w:spacing w:after="160" w:line="256" w:lineRule="auto"/>
        <w:jc w:val="right"/>
        <w:rPr>
          <w:bCs/>
          <w:sz w:val="28"/>
          <w:szCs w:val="28"/>
        </w:rPr>
      </w:pPr>
      <w:bookmarkStart w:id="0" w:name="_Hlk35423406"/>
      <w:bookmarkEnd w:id="0"/>
      <w:r w:rsidRPr="00383BFE">
        <w:t xml:space="preserve"> </w:t>
      </w:r>
      <w:r w:rsidRPr="00383BFE">
        <w:tab/>
        <w:t xml:space="preserve"> </w:t>
      </w:r>
      <w:r w:rsidRPr="00383BFE">
        <w:tab/>
      </w:r>
      <w:r w:rsidR="00386DDF" w:rsidRPr="00383BFE">
        <w:rPr>
          <w:sz w:val="28"/>
          <w:szCs w:val="28"/>
          <w:shd w:val="clear" w:color="auto" w:fill="FFFFFF"/>
        </w:rPr>
        <w:t>(Ministru kabineta</w:t>
      </w:r>
      <w:r w:rsidR="00386DDF" w:rsidRPr="00383BFE">
        <w:rPr>
          <w:sz w:val="28"/>
          <w:szCs w:val="28"/>
        </w:rPr>
        <w:br/>
      </w:r>
      <w:r w:rsidR="00386DDF" w:rsidRPr="00383BFE">
        <w:rPr>
          <w:sz w:val="28"/>
          <w:szCs w:val="28"/>
          <w:shd w:val="clear" w:color="auto" w:fill="FFFFFF"/>
        </w:rPr>
        <w:t>2021. gada                       </w:t>
      </w:r>
      <w:r w:rsidR="00386DDF" w:rsidRPr="00383BFE">
        <w:rPr>
          <w:sz w:val="28"/>
          <w:szCs w:val="28"/>
        </w:rPr>
        <w:br/>
      </w:r>
      <w:r w:rsidR="00386DDF" w:rsidRPr="00383BFE">
        <w:rPr>
          <w:sz w:val="28"/>
          <w:szCs w:val="28"/>
          <w:shd w:val="clear" w:color="auto" w:fill="FFFFFF"/>
        </w:rPr>
        <w:t>rīkojums Nr.         )</w:t>
      </w:r>
    </w:p>
    <w:p w14:paraId="7079703D" w14:textId="77777777" w:rsidR="00B01A0F" w:rsidRPr="00383BFE" w:rsidRDefault="00B01A0F" w:rsidP="00D34113">
      <w:pPr>
        <w:pStyle w:val="Title"/>
        <w:rPr>
          <w:rFonts w:ascii="Times New Roman" w:hAnsi="Times New Roman" w:cs="Times New Roman"/>
        </w:rPr>
      </w:pPr>
    </w:p>
    <w:p w14:paraId="43053FD7" w14:textId="77777777" w:rsidR="00B01A0F" w:rsidRPr="00383BFE" w:rsidRDefault="00B01A0F" w:rsidP="00D34113">
      <w:pPr>
        <w:pStyle w:val="Title"/>
        <w:rPr>
          <w:rFonts w:ascii="Times New Roman" w:hAnsi="Times New Roman" w:cs="Times New Roman"/>
        </w:rPr>
      </w:pPr>
    </w:p>
    <w:p w14:paraId="5A22828E" w14:textId="0551764E" w:rsidR="00B01A0F" w:rsidRPr="00383BFE" w:rsidRDefault="00B01A0F" w:rsidP="00D34113">
      <w:pPr>
        <w:pStyle w:val="Title"/>
        <w:rPr>
          <w:rFonts w:ascii="Times New Roman" w:hAnsi="Times New Roman" w:cs="Times New Roman"/>
        </w:rPr>
      </w:pPr>
    </w:p>
    <w:p w14:paraId="2134427D" w14:textId="6CE77911" w:rsidR="00690513" w:rsidRPr="00383BFE" w:rsidRDefault="00690513" w:rsidP="00690513"/>
    <w:p w14:paraId="071C8235" w14:textId="38330D78" w:rsidR="00690513" w:rsidRPr="00383BFE" w:rsidRDefault="00690513" w:rsidP="00690513"/>
    <w:p w14:paraId="19987A34" w14:textId="0994ECEB" w:rsidR="00FD6180" w:rsidRPr="00383BFE" w:rsidRDefault="00FD6180" w:rsidP="00690513"/>
    <w:p w14:paraId="56EC1AB0" w14:textId="02C6A2D3" w:rsidR="00FD6180" w:rsidRPr="00383BFE" w:rsidRDefault="000755FE" w:rsidP="00FD6180">
      <w:pPr>
        <w:pStyle w:val="Title"/>
        <w:jc w:val="center"/>
        <w:rPr>
          <w:rFonts w:ascii="Times New Roman" w:hAnsi="Times New Roman" w:cs="Times New Roman"/>
        </w:rPr>
      </w:pPr>
      <w:r w:rsidRPr="00383BFE">
        <w:rPr>
          <w:rFonts w:ascii="Times New Roman" w:hAnsi="Times New Roman" w:cs="Times New Roman"/>
        </w:rPr>
        <w:t>Transporta attīstības pamatnostādnes</w:t>
      </w:r>
    </w:p>
    <w:p w14:paraId="3FCB074F" w14:textId="246F2506" w:rsidR="00494C19" w:rsidRPr="00383BFE" w:rsidRDefault="000755FE" w:rsidP="00D34113">
      <w:pPr>
        <w:pStyle w:val="Title"/>
        <w:jc w:val="center"/>
        <w:rPr>
          <w:rFonts w:ascii="Times New Roman" w:hAnsi="Times New Roman" w:cs="Times New Roman"/>
        </w:rPr>
      </w:pPr>
      <w:r w:rsidRPr="00383BFE">
        <w:rPr>
          <w:rFonts w:ascii="Times New Roman" w:hAnsi="Times New Roman" w:cs="Times New Roman"/>
        </w:rPr>
        <w:t>2021.-2027.gadam</w:t>
      </w:r>
    </w:p>
    <w:p w14:paraId="0B95BACB" w14:textId="149E05FF" w:rsidR="000755FE" w:rsidRPr="00383BFE" w:rsidRDefault="000755FE" w:rsidP="00D34113"/>
    <w:p w14:paraId="488607B6" w14:textId="58E2B73E" w:rsidR="00B01A0F" w:rsidRPr="00383BFE" w:rsidRDefault="00B01A0F" w:rsidP="00D34113"/>
    <w:p w14:paraId="0C9CB578" w14:textId="72EA7E4E" w:rsidR="00B01A0F" w:rsidRPr="00383BFE" w:rsidRDefault="00B01A0F" w:rsidP="00D34113"/>
    <w:p w14:paraId="28FC5BA4" w14:textId="74546C3B" w:rsidR="00B01A0F" w:rsidRPr="00383BFE" w:rsidRDefault="00B01A0F" w:rsidP="00D34113"/>
    <w:p w14:paraId="65C9027A" w14:textId="6B70E3A6" w:rsidR="00B01A0F" w:rsidRPr="00383BFE" w:rsidRDefault="00B01A0F" w:rsidP="00D34113"/>
    <w:p w14:paraId="64DA55A2" w14:textId="27140B49" w:rsidR="00B01A0F" w:rsidRPr="00383BFE" w:rsidRDefault="00B01A0F" w:rsidP="00D34113"/>
    <w:p w14:paraId="4701A46B" w14:textId="250D7FDA" w:rsidR="00B01A0F" w:rsidRPr="00383BFE" w:rsidRDefault="00B01A0F" w:rsidP="00D34113"/>
    <w:p w14:paraId="11EEA604" w14:textId="0B639670" w:rsidR="00B01A0F" w:rsidRPr="00383BFE" w:rsidRDefault="00B01A0F" w:rsidP="00D34113"/>
    <w:p w14:paraId="068EF5E5" w14:textId="357C164D" w:rsidR="00B01A0F" w:rsidRPr="00383BFE" w:rsidRDefault="00B01A0F" w:rsidP="00D34113"/>
    <w:p w14:paraId="74706614" w14:textId="170912DE" w:rsidR="00B01A0F" w:rsidRPr="00383BFE" w:rsidRDefault="00B01A0F" w:rsidP="00D34113"/>
    <w:p w14:paraId="52257D07" w14:textId="033A6018" w:rsidR="00B01A0F" w:rsidRPr="00383BFE" w:rsidRDefault="00B01A0F" w:rsidP="00D34113"/>
    <w:p w14:paraId="7185376E" w14:textId="1EAC7871" w:rsidR="00B01A0F" w:rsidRPr="00383BFE" w:rsidRDefault="00B01A0F" w:rsidP="00D34113"/>
    <w:p w14:paraId="59954CCF" w14:textId="366D3905" w:rsidR="00B01A0F" w:rsidRPr="00383BFE" w:rsidRDefault="00B01A0F" w:rsidP="00D34113"/>
    <w:p w14:paraId="17314777" w14:textId="77777777" w:rsidR="00690513" w:rsidRPr="00383BFE" w:rsidRDefault="00690513" w:rsidP="00D34113"/>
    <w:p w14:paraId="410B1931" w14:textId="1EBC7779" w:rsidR="00B01A0F" w:rsidRPr="00383BFE" w:rsidRDefault="00B01A0F" w:rsidP="00D34113"/>
    <w:p w14:paraId="3F400F16" w14:textId="178F8654" w:rsidR="00EF0402" w:rsidRPr="00383BFE" w:rsidRDefault="00EF0402" w:rsidP="00D34113"/>
    <w:p w14:paraId="7820F4FE" w14:textId="2363A21F" w:rsidR="00EF0402" w:rsidRPr="00383BFE" w:rsidRDefault="00EF0402" w:rsidP="00D34113"/>
    <w:p w14:paraId="404F3DD4" w14:textId="3B03BB31" w:rsidR="00EF0402" w:rsidRPr="00383BFE" w:rsidRDefault="00EF0402" w:rsidP="00D34113"/>
    <w:p w14:paraId="19312417" w14:textId="0D423F4E" w:rsidR="00EF0402" w:rsidRPr="00383BFE" w:rsidRDefault="00EF0402" w:rsidP="00D34113"/>
    <w:p w14:paraId="4183489C" w14:textId="64856821" w:rsidR="00EF0402" w:rsidRPr="00383BFE" w:rsidRDefault="00EF0402" w:rsidP="00D34113"/>
    <w:p w14:paraId="6CF8A38F" w14:textId="19A7A288" w:rsidR="00EF0402" w:rsidRPr="00383BFE" w:rsidRDefault="00EF0402" w:rsidP="00D34113"/>
    <w:p w14:paraId="4F12FF5E" w14:textId="26DB8953" w:rsidR="00EF0402" w:rsidRPr="00383BFE" w:rsidRDefault="00EF0402" w:rsidP="00D34113"/>
    <w:p w14:paraId="4F2FF644" w14:textId="7E07629F" w:rsidR="00EF0402" w:rsidRPr="00383BFE" w:rsidRDefault="00EF0402" w:rsidP="00D34113"/>
    <w:p w14:paraId="7C5F5862" w14:textId="70CE93B8" w:rsidR="00EF0402" w:rsidRPr="00383BFE" w:rsidRDefault="00EF0402" w:rsidP="00D34113"/>
    <w:p w14:paraId="4005FE3E" w14:textId="77777777" w:rsidR="00EF0402" w:rsidRPr="00383BFE" w:rsidRDefault="00EF0402" w:rsidP="00D34113"/>
    <w:p w14:paraId="76DD951D" w14:textId="658B4459" w:rsidR="00B01A0F" w:rsidRPr="00383BFE" w:rsidRDefault="00B01A0F" w:rsidP="00D34113"/>
    <w:p w14:paraId="2AC9F6D4" w14:textId="77777777" w:rsidR="00386DDF" w:rsidRPr="00383BFE" w:rsidRDefault="00386DDF" w:rsidP="00D34113"/>
    <w:p w14:paraId="18C361F2" w14:textId="3B7F12F5" w:rsidR="00B01A0F" w:rsidRPr="00383BFE" w:rsidRDefault="00B01A0F" w:rsidP="00D34113">
      <w:pPr>
        <w:jc w:val="center"/>
      </w:pPr>
      <w:r w:rsidRPr="00383BFE">
        <w:t>Rīga 202</w:t>
      </w:r>
      <w:r w:rsidR="00386DDF" w:rsidRPr="00383BFE">
        <w:t>1</w:t>
      </w:r>
    </w:p>
    <w:p w14:paraId="5F8F7D08" w14:textId="694B4580" w:rsidR="00EF0402" w:rsidRPr="00383BFE" w:rsidRDefault="00D90815" w:rsidP="00463B78">
      <w:pPr>
        <w:tabs>
          <w:tab w:val="left" w:pos="7300"/>
        </w:tabs>
        <w:jc w:val="center"/>
        <w:rPr>
          <w:rFonts w:eastAsiaTheme="majorEastAsia"/>
          <w:b/>
          <w:bCs/>
          <w:sz w:val="28"/>
          <w:szCs w:val="28"/>
        </w:rPr>
      </w:pPr>
      <w:r w:rsidRPr="00383BFE">
        <w:rPr>
          <w:rFonts w:eastAsiaTheme="majorEastAsia"/>
          <w:b/>
          <w:bCs/>
          <w:sz w:val="28"/>
          <w:szCs w:val="28"/>
        </w:rPr>
        <w:lastRenderedPageBreak/>
        <w:t>Saturs</w:t>
      </w:r>
    </w:p>
    <w:p w14:paraId="7E7552CE" w14:textId="77777777" w:rsidR="00D90815" w:rsidRPr="00383BFE" w:rsidRDefault="00D90815" w:rsidP="00D90815">
      <w:pPr>
        <w:jc w:val="center"/>
        <w:rPr>
          <w:rFonts w:eastAsiaTheme="majorEastAsia"/>
          <w:b/>
          <w:bCs/>
          <w:sz w:val="28"/>
          <w:szCs w:val="28"/>
        </w:rPr>
      </w:pPr>
    </w:p>
    <w:sdt>
      <w:sdtPr>
        <w:id w:val="1730259914"/>
        <w:docPartObj>
          <w:docPartGallery w:val="Table of Contents"/>
          <w:docPartUnique/>
        </w:docPartObj>
      </w:sdtPr>
      <w:sdtEndPr>
        <w:rPr>
          <w:noProof/>
        </w:rPr>
      </w:sdtEndPr>
      <w:sdtContent>
        <w:p w14:paraId="3E1E4E75" w14:textId="71AE6C87" w:rsidR="00383BFE" w:rsidRPr="00383BFE" w:rsidRDefault="00AD490F">
          <w:pPr>
            <w:pStyle w:val="TOC1"/>
            <w:rPr>
              <w:rFonts w:eastAsiaTheme="minorEastAsia"/>
              <w:noProof/>
              <w:sz w:val="22"/>
              <w:szCs w:val="22"/>
              <w:lang w:eastAsia="lv-LV"/>
            </w:rPr>
          </w:pPr>
          <w:r w:rsidRPr="00383BFE">
            <w:fldChar w:fldCharType="begin"/>
          </w:r>
          <w:r w:rsidRPr="00383BFE">
            <w:instrText xml:space="preserve"> TOC \o "1-3" \h \z \u </w:instrText>
          </w:r>
          <w:r w:rsidRPr="00383BFE">
            <w:fldChar w:fldCharType="separate"/>
          </w:r>
          <w:hyperlink w:anchor="_Toc63955704" w:history="1">
            <w:r w:rsidR="00383BFE" w:rsidRPr="00383BFE">
              <w:rPr>
                <w:rStyle w:val="Hyperlink"/>
                <w:noProof/>
              </w:rPr>
              <w:t>Saīsinājumi</w:t>
            </w:r>
            <w:r w:rsidR="00383BFE" w:rsidRPr="00383BFE">
              <w:rPr>
                <w:noProof/>
                <w:webHidden/>
              </w:rPr>
              <w:tab/>
            </w:r>
            <w:r w:rsidR="00383BFE" w:rsidRPr="00383BFE">
              <w:rPr>
                <w:noProof/>
                <w:webHidden/>
              </w:rPr>
              <w:fldChar w:fldCharType="begin"/>
            </w:r>
            <w:r w:rsidR="00383BFE" w:rsidRPr="00383BFE">
              <w:rPr>
                <w:noProof/>
                <w:webHidden/>
              </w:rPr>
              <w:instrText xml:space="preserve"> PAGEREF _Toc63955704 \h </w:instrText>
            </w:r>
            <w:r w:rsidR="00383BFE" w:rsidRPr="00383BFE">
              <w:rPr>
                <w:noProof/>
                <w:webHidden/>
              </w:rPr>
            </w:r>
            <w:r w:rsidR="00383BFE" w:rsidRPr="00383BFE">
              <w:rPr>
                <w:noProof/>
                <w:webHidden/>
              </w:rPr>
              <w:fldChar w:fldCharType="separate"/>
            </w:r>
            <w:r w:rsidR="00B8635C">
              <w:rPr>
                <w:noProof/>
                <w:webHidden/>
              </w:rPr>
              <w:t>3</w:t>
            </w:r>
            <w:r w:rsidR="00383BFE" w:rsidRPr="00383BFE">
              <w:rPr>
                <w:noProof/>
                <w:webHidden/>
              </w:rPr>
              <w:fldChar w:fldCharType="end"/>
            </w:r>
          </w:hyperlink>
        </w:p>
        <w:p w14:paraId="2BB4B3D9" w14:textId="023F86F5" w:rsidR="00383BFE" w:rsidRPr="00383BFE" w:rsidRDefault="007B5B8E">
          <w:pPr>
            <w:pStyle w:val="TOC1"/>
            <w:rPr>
              <w:rFonts w:eastAsiaTheme="minorEastAsia"/>
              <w:noProof/>
              <w:sz w:val="22"/>
              <w:szCs w:val="22"/>
              <w:lang w:eastAsia="lv-LV"/>
            </w:rPr>
          </w:pPr>
          <w:hyperlink w:anchor="_Toc63955705" w:history="1">
            <w:r w:rsidR="00383BFE" w:rsidRPr="00383BFE">
              <w:rPr>
                <w:rStyle w:val="Hyperlink"/>
                <w:noProof/>
              </w:rPr>
              <w:t>Kopsavilkums</w:t>
            </w:r>
            <w:r w:rsidR="00383BFE" w:rsidRPr="00383BFE">
              <w:rPr>
                <w:noProof/>
                <w:webHidden/>
              </w:rPr>
              <w:tab/>
            </w:r>
            <w:r w:rsidR="00383BFE" w:rsidRPr="00383BFE">
              <w:rPr>
                <w:noProof/>
                <w:webHidden/>
              </w:rPr>
              <w:fldChar w:fldCharType="begin"/>
            </w:r>
            <w:r w:rsidR="00383BFE" w:rsidRPr="00383BFE">
              <w:rPr>
                <w:noProof/>
                <w:webHidden/>
              </w:rPr>
              <w:instrText xml:space="preserve"> PAGEREF _Toc63955705 \h </w:instrText>
            </w:r>
            <w:r w:rsidR="00383BFE" w:rsidRPr="00383BFE">
              <w:rPr>
                <w:noProof/>
                <w:webHidden/>
              </w:rPr>
            </w:r>
            <w:r w:rsidR="00383BFE" w:rsidRPr="00383BFE">
              <w:rPr>
                <w:noProof/>
                <w:webHidden/>
              </w:rPr>
              <w:fldChar w:fldCharType="separate"/>
            </w:r>
            <w:r w:rsidR="00B8635C">
              <w:rPr>
                <w:noProof/>
                <w:webHidden/>
              </w:rPr>
              <w:t>6</w:t>
            </w:r>
            <w:r w:rsidR="00383BFE" w:rsidRPr="00383BFE">
              <w:rPr>
                <w:noProof/>
                <w:webHidden/>
              </w:rPr>
              <w:fldChar w:fldCharType="end"/>
            </w:r>
          </w:hyperlink>
        </w:p>
        <w:p w14:paraId="4E646166" w14:textId="245403F2" w:rsidR="00383BFE" w:rsidRPr="00383BFE" w:rsidRDefault="007B5B8E">
          <w:pPr>
            <w:pStyle w:val="TOC1"/>
            <w:rPr>
              <w:rFonts w:eastAsiaTheme="minorEastAsia"/>
              <w:noProof/>
              <w:sz w:val="22"/>
              <w:szCs w:val="22"/>
              <w:lang w:eastAsia="lv-LV"/>
            </w:rPr>
          </w:pPr>
          <w:hyperlink w:anchor="_Toc63955706" w:history="1">
            <w:r w:rsidR="00383BFE" w:rsidRPr="00383BFE">
              <w:rPr>
                <w:rStyle w:val="Hyperlink"/>
                <w:noProof/>
              </w:rPr>
              <w:t>Transporta politikas mērķis</w:t>
            </w:r>
            <w:r w:rsidR="00383BFE" w:rsidRPr="00383BFE">
              <w:rPr>
                <w:noProof/>
                <w:webHidden/>
              </w:rPr>
              <w:tab/>
            </w:r>
            <w:r w:rsidR="00383BFE" w:rsidRPr="00383BFE">
              <w:rPr>
                <w:noProof/>
                <w:webHidden/>
              </w:rPr>
              <w:fldChar w:fldCharType="begin"/>
            </w:r>
            <w:r w:rsidR="00383BFE" w:rsidRPr="00383BFE">
              <w:rPr>
                <w:noProof/>
                <w:webHidden/>
              </w:rPr>
              <w:instrText xml:space="preserve"> PAGEREF _Toc63955706 \h </w:instrText>
            </w:r>
            <w:r w:rsidR="00383BFE" w:rsidRPr="00383BFE">
              <w:rPr>
                <w:noProof/>
                <w:webHidden/>
              </w:rPr>
            </w:r>
            <w:r w:rsidR="00383BFE" w:rsidRPr="00383BFE">
              <w:rPr>
                <w:noProof/>
                <w:webHidden/>
              </w:rPr>
              <w:fldChar w:fldCharType="separate"/>
            </w:r>
            <w:r w:rsidR="00B8635C">
              <w:rPr>
                <w:noProof/>
                <w:webHidden/>
              </w:rPr>
              <w:t>9</w:t>
            </w:r>
            <w:r w:rsidR="00383BFE" w:rsidRPr="00383BFE">
              <w:rPr>
                <w:noProof/>
                <w:webHidden/>
              </w:rPr>
              <w:fldChar w:fldCharType="end"/>
            </w:r>
          </w:hyperlink>
        </w:p>
        <w:p w14:paraId="7BF97086" w14:textId="7D059614" w:rsidR="00383BFE" w:rsidRPr="00383BFE" w:rsidRDefault="007B5B8E">
          <w:pPr>
            <w:pStyle w:val="TOC1"/>
            <w:rPr>
              <w:rFonts w:eastAsiaTheme="minorEastAsia"/>
              <w:noProof/>
              <w:sz w:val="22"/>
              <w:szCs w:val="22"/>
              <w:lang w:eastAsia="lv-LV"/>
            </w:rPr>
          </w:pPr>
          <w:hyperlink w:anchor="_Toc63955707" w:history="1">
            <w:r w:rsidR="00383BFE" w:rsidRPr="00383BFE">
              <w:rPr>
                <w:rStyle w:val="Hyperlink"/>
                <w:noProof/>
              </w:rPr>
              <w:t>Transporta politikas pamatprincipi</w:t>
            </w:r>
            <w:r w:rsidR="00383BFE" w:rsidRPr="00383BFE">
              <w:rPr>
                <w:noProof/>
                <w:webHidden/>
              </w:rPr>
              <w:tab/>
            </w:r>
            <w:r w:rsidR="00383BFE" w:rsidRPr="00383BFE">
              <w:rPr>
                <w:noProof/>
                <w:webHidden/>
              </w:rPr>
              <w:fldChar w:fldCharType="begin"/>
            </w:r>
            <w:r w:rsidR="00383BFE" w:rsidRPr="00383BFE">
              <w:rPr>
                <w:noProof/>
                <w:webHidden/>
              </w:rPr>
              <w:instrText xml:space="preserve"> PAGEREF _Toc63955707 \h </w:instrText>
            </w:r>
            <w:r w:rsidR="00383BFE" w:rsidRPr="00383BFE">
              <w:rPr>
                <w:noProof/>
                <w:webHidden/>
              </w:rPr>
            </w:r>
            <w:r w:rsidR="00383BFE" w:rsidRPr="00383BFE">
              <w:rPr>
                <w:noProof/>
                <w:webHidden/>
              </w:rPr>
              <w:fldChar w:fldCharType="separate"/>
            </w:r>
            <w:r w:rsidR="00B8635C">
              <w:rPr>
                <w:noProof/>
                <w:webHidden/>
              </w:rPr>
              <w:t>12</w:t>
            </w:r>
            <w:r w:rsidR="00383BFE" w:rsidRPr="00383BFE">
              <w:rPr>
                <w:noProof/>
                <w:webHidden/>
              </w:rPr>
              <w:fldChar w:fldCharType="end"/>
            </w:r>
          </w:hyperlink>
        </w:p>
        <w:p w14:paraId="2B5EC928" w14:textId="7EE74E7B" w:rsidR="00383BFE" w:rsidRPr="00383BFE" w:rsidRDefault="007B5B8E">
          <w:pPr>
            <w:pStyle w:val="TOC1"/>
            <w:rPr>
              <w:rFonts w:eastAsiaTheme="minorEastAsia"/>
              <w:noProof/>
              <w:sz w:val="22"/>
              <w:szCs w:val="22"/>
              <w:lang w:eastAsia="lv-LV"/>
            </w:rPr>
          </w:pPr>
          <w:hyperlink w:anchor="_Toc63955708" w:history="1">
            <w:r w:rsidR="00383BFE" w:rsidRPr="00383BFE">
              <w:rPr>
                <w:rStyle w:val="Hyperlink"/>
                <w:noProof/>
              </w:rPr>
              <w:t>Transporta politikas teritoriālā perspektīva</w:t>
            </w:r>
            <w:r w:rsidR="00383BFE" w:rsidRPr="00383BFE">
              <w:rPr>
                <w:noProof/>
                <w:webHidden/>
              </w:rPr>
              <w:tab/>
            </w:r>
            <w:r w:rsidR="00383BFE" w:rsidRPr="00383BFE">
              <w:rPr>
                <w:noProof/>
                <w:webHidden/>
              </w:rPr>
              <w:fldChar w:fldCharType="begin"/>
            </w:r>
            <w:r w:rsidR="00383BFE" w:rsidRPr="00383BFE">
              <w:rPr>
                <w:noProof/>
                <w:webHidden/>
              </w:rPr>
              <w:instrText xml:space="preserve"> PAGEREF _Toc63955708 \h </w:instrText>
            </w:r>
            <w:r w:rsidR="00383BFE" w:rsidRPr="00383BFE">
              <w:rPr>
                <w:noProof/>
                <w:webHidden/>
              </w:rPr>
            </w:r>
            <w:r w:rsidR="00383BFE" w:rsidRPr="00383BFE">
              <w:rPr>
                <w:noProof/>
                <w:webHidden/>
              </w:rPr>
              <w:fldChar w:fldCharType="separate"/>
            </w:r>
            <w:r w:rsidR="00B8635C">
              <w:rPr>
                <w:noProof/>
                <w:webHidden/>
              </w:rPr>
              <w:t>14</w:t>
            </w:r>
            <w:r w:rsidR="00383BFE" w:rsidRPr="00383BFE">
              <w:rPr>
                <w:noProof/>
                <w:webHidden/>
              </w:rPr>
              <w:fldChar w:fldCharType="end"/>
            </w:r>
          </w:hyperlink>
        </w:p>
        <w:p w14:paraId="6E57BC66" w14:textId="4C64554F" w:rsidR="00383BFE" w:rsidRPr="00383BFE" w:rsidRDefault="007B5B8E">
          <w:pPr>
            <w:pStyle w:val="TOC1"/>
            <w:rPr>
              <w:rFonts w:eastAsiaTheme="minorEastAsia"/>
              <w:noProof/>
              <w:sz w:val="22"/>
              <w:szCs w:val="22"/>
              <w:lang w:eastAsia="lv-LV"/>
            </w:rPr>
          </w:pPr>
          <w:hyperlink w:anchor="_Toc63955709" w:history="1">
            <w:r w:rsidR="00383BFE" w:rsidRPr="00383BFE">
              <w:rPr>
                <w:rStyle w:val="Hyperlink"/>
                <w:noProof/>
              </w:rPr>
              <w:t>Transporta politikas rezultāti</w:t>
            </w:r>
            <w:r w:rsidR="00383BFE" w:rsidRPr="00383BFE">
              <w:rPr>
                <w:noProof/>
                <w:webHidden/>
              </w:rPr>
              <w:tab/>
            </w:r>
            <w:r w:rsidR="00383BFE" w:rsidRPr="00383BFE">
              <w:rPr>
                <w:noProof/>
                <w:webHidden/>
              </w:rPr>
              <w:fldChar w:fldCharType="begin"/>
            </w:r>
            <w:r w:rsidR="00383BFE" w:rsidRPr="00383BFE">
              <w:rPr>
                <w:noProof/>
                <w:webHidden/>
              </w:rPr>
              <w:instrText xml:space="preserve"> PAGEREF _Toc63955709 \h </w:instrText>
            </w:r>
            <w:r w:rsidR="00383BFE" w:rsidRPr="00383BFE">
              <w:rPr>
                <w:noProof/>
                <w:webHidden/>
              </w:rPr>
            </w:r>
            <w:r w:rsidR="00383BFE" w:rsidRPr="00383BFE">
              <w:rPr>
                <w:noProof/>
                <w:webHidden/>
              </w:rPr>
              <w:fldChar w:fldCharType="separate"/>
            </w:r>
            <w:r w:rsidR="00B8635C">
              <w:rPr>
                <w:noProof/>
                <w:webHidden/>
              </w:rPr>
              <w:t>26</w:t>
            </w:r>
            <w:r w:rsidR="00383BFE" w:rsidRPr="00383BFE">
              <w:rPr>
                <w:noProof/>
                <w:webHidden/>
              </w:rPr>
              <w:fldChar w:fldCharType="end"/>
            </w:r>
          </w:hyperlink>
        </w:p>
        <w:p w14:paraId="36E39016" w14:textId="3105D281" w:rsidR="00383BFE" w:rsidRPr="00383BFE" w:rsidRDefault="007B5B8E">
          <w:pPr>
            <w:pStyle w:val="TOC1"/>
            <w:rPr>
              <w:rFonts w:eastAsiaTheme="minorEastAsia"/>
              <w:noProof/>
              <w:sz w:val="22"/>
              <w:szCs w:val="22"/>
              <w:lang w:eastAsia="lv-LV"/>
            </w:rPr>
          </w:pPr>
          <w:hyperlink w:anchor="_Toc63955710" w:history="1">
            <w:r w:rsidR="00383BFE" w:rsidRPr="00383BFE">
              <w:rPr>
                <w:rStyle w:val="Hyperlink"/>
                <w:noProof/>
              </w:rPr>
              <w:t>Pārskatu sniegšanas un novērtēšanas kārtība</w:t>
            </w:r>
            <w:r w:rsidR="00383BFE" w:rsidRPr="00383BFE">
              <w:rPr>
                <w:noProof/>
                <w:webHidden/>
              </w:rPr>
              <w:tab/>
            </w:r>
            <w:r w:rsidR="00383BFE" w:rsidRPr="00383BFE">
              <w:rPr>
                <w:noProof/>
                <w:webHidden/>
              </w:rPr>
              <w:fldChar w:fldCharType="begin"/>
            </w:r>
            <w:r w:rsidR="00383BFE" w:rsidRPr="00383BFE">
              <w:rPr>
                <w:noProof/>
                <w:webHidden/>
              </w:rPr>
              <w:instrText xml:space="preserve"> PAGEREF _Toc63955710 \h </w:instrText>
            </w:r>
            <w:r w:rsidR="00383BFE" w:rsidRPr="00383BFE">
              <w:rPr>
                <w:noProof/>
                <w:webHidden/>
              </w:rPr>
            </w:r>
            <w:r w:rsidR="00383BFE" w:rsidRPr="00383BFE">
              <w:rPr>
                <w:noProof/>
                <w:webHidden/>
              </w:rPr>
              <w:fldChar w:fldCharType="separate"/>
            </w:r>
            <w:r w:rsidR="00B8635C">
              <w:rPr>
                <w:noProof/>
                <w:webHidden/>
              </w:rPr>
              <w:t>32</w:t>
            </w:r>
            <w:r w:rsidR="00383BFE" w:rsidRPr="00383BFE">
              <w:rPr>
                <w:noProof/>
                <w:webHidden/>
              </w:rPr>
              <w:fldChar w:fldCharType="end"/>
            </w:r>
          </w:hyperlink>
        </w:p>
        <w:p w14:paraId="298EB3A9" w14:textId="531B7FB9" w:rsidR="00AD490F" w:rsidRPr="00383BFE" w:rsidRDefault="00AD490F" w:rsidP="00D34113">
          <w:r w:rsidRPr="00383BFE">
            <w:rPr>
              <w:noProof/>
            </w:rPr>
            <w:fldChar w:fldCharType="end"/>
          </w:r>
        </w:p>
      </w:sdtContent>
    </w:sdt>
    <w:p w14:paraId="400D54AB" w14:textId="134EC505" w:rsidR="000755FE" w:rsidRPr="00383BFE" w:rsidRDefault="000755FE" w:rsidP="00D34113"/>
    <w:p w14:paraId="0EF4E0F8" w14:textId="51DB4258" w:rsidR="009A2736" w:rsidRPr="00383BFE" w:rsidRDefault="009A2736" w:rsidP="00D34113">
      <w:r w:rsidRPr="00383BFE">
        <w:t>PIELIKUMI</w:t>
      </w:r>
    </w:p>
    <w:p w14:paraId="5C5404A0" w14:textId="1501B145" w:rsidR="00386DDF" w:rsidRPr="00383BFE" w:rsidRDefault="009A2736" w:rsidP="00D34113">
      <w:r w:rsidRPr="00383BFE">
        <w:tab/>
      </w:r>
      <w:r w:rsidR="00386DDF" w:rsidRPr="00383BFE">
        <w:t>1.pielikums. Pam</w:t>
      </w:r>
      <w:r w:rsidR="00023C21" w:rsidRPr="00383BFE">
        <w:t>a</w:t>
      </w:r>
      <w:r w:rsidR="00386DDF" w:rsidRPr="00383BFE">
        <w:t>tnostādņu īstenošanas plāns (rīcības virzieni</w:t>
      </w:r>
      <w:r w:rsidR="003661EE">
        <w:t xml:space="preserve">, </w:t>
      </w:r>
      <w:r w:rsidR="00386DDF" w:rsidRPr="00383BFE">
        <w:t>uzdevumi</w:t>
      </w:r>
      <w:r w:rsidR="003661EE">
        <w:t xml:space="preserve"> un pasākumi</w:t>
      </w:r>
      <w:r w:rsidR="00386DDF" w:rsidRPr="00383BFE">
        <w:t>)</w:t>
      </w:r>
    </w:p>
    <w:p w14:paraId="638D0D79" w14:textId="0BDE0DD8" w:rsidR="009A2736" w:rsidRPr="00383BFE" w:rsidRDefault="00386DDF" w:rsidP="00386DDF">
      <w:pPr>
        <w:ind w:firstLine="720"/>
      </w:pPr>
      <w:r w:rsidRPr="00383BFE">
        <w:t>2</w:t>
      </w:r>
      <w:r w:rsidR="009A2736" w:rsidRPr="00383BFE">
        <w:t>.pielikums. Esošās situ</w:t>
      </w:r>
      <w:r w:rsidR="00BB5A54" w:rsidRPr="00383BFE">
        <w:t>ā</w:t>
      </w:r>
      <w:r w:rsidR="009A2736" w:rsidRPr="00383BFE">
        <w:t>cijas raksturojums</w:t>
      </w:r>
      <w:r w:rsidR="00BB5A54" w:rsidRPr="00383BFE">
        <w:t xml:space="preserve"> un galvenie izaicinājumi</w:t>
      </w:r>
    </w:p>
    <w:p w14:paraId="5BDFC595" w14:textId="665D85FE" w:rsidR="009A2736" w:rsidRPr="00383BFE" w:rsidRDefault="009A2736" w:rsidP="00D34113">
      <w:r w:rsidRPr="00383BFE">
        <w:tab/>
      </w:r>
      <w:r w:rsidR="00386DDF" w:rsidRPr="00383BFE">
        <w:t>3</w:t>
      </w:r>
      <w:r w:rsidRPr="00383BFE">
        <w:t>.pielikums. Transporta politikas sasaiste ar Latvijas ilgtspējīgas attīstības stratēģiju, Nacionālo attīstības plānu un citiem attīstības plānošanas dokumentiem, kā arī starptautiskajiem un Eiropas Savienības politikas plānošanas dokumentiem</w:t>
      </w:r>
    </w:p>
    <w:p w14:paraId="7AA0085A" w14:textId="32380A35" w:rsidR="009A2736" w:rsidRPr="00383BFE" w:rsidRDefault="009A2736" w:rsidP="009A2736">
      <w:r w:rsidRPr="00383BFE">
        <w:tab/>
      </w:r>
      <w:r w:rsidR="00386DDF" w:rsidRPr="00383BFE">
        <w:t>4</w:t>
      </w:r>
      <w:r w:rsidRPr="00383BFE">
        <w:t>.pielikums. Sākotnējā (</w:t>
      </w:r>
      <w:proofErr w:type="spellStart"/>
      <w:r w:rsidRPr="00383BFE">
        <w:t>ex-ante)</w:t>
      </w:r>
      <w:proofErr w:type="spellEnd"/>
      <w:r w:rsidRPr="00383BFE">
        <w:t xml:space="preserve"> izvērtējuma rezultāti</w:t>
      </w:r>
    </w:p>
    <w:p w14:paraId="0B820046" w14:textId="486A62B0" w:rsidR="009A2736" w:rsidRPr="00383BFE" w:rsidRDefault="009A2736" w:rsidP="009A2736">
      <w:r w:rsidRPr="00383BFE">
        <w:tab/>
      </w:r>
      <w:r w:rsidR="00386DDF" w:rsidRPr="00383BFE">
        <w:t>5</w:t>
      </w:r>
      <w:r w:rsidRPr="00383BFE">
        <w:t>.pielikums. Pamatnostādņu īstenošanas ietekmes novērtējums uz valsts un pašvaldību budžetu</w:t>
      </w:r>
    </w:p>
    <w:p w14:paraId="0B80D267" w14:textId="77777777" w:rsidR="009A2736" w:rsidRPr="00383BFE" w:rsidRDefault="009A2736" w:rsidP="00D34113">
      <w:pPr>
        <w:rPr>
          <w:i/>
          <w:iCs/>
        </w:rPr>
      </w:pPr>
    </w:p>
    <w:p w14:paraId="327A56D4" w14:textId="51BA500E" w:rsidR="009A2736" w:rsidRPr="00383BFE" w:rsidRDefault="009A2736">
      <w:pPr>
        <w:rPr>
          <w:rFonts w:eastAsiaTheme="majorEastAsia"/>
          <w:b/>
          <w:bCs/>
          <w:sz w:val="28"/>
          <w:szCs w:val="28"/>
        </w:rPr>
      </w:pPr>
      <w:r w:rsidRPr="00383BFE">
        <w:br w:type="page"/>
      </w:r>
    </w:p>
    <w:p w14:paraId="2CDB7D3F" w14:textId="188E9F1A" w:rsidR="000755FE" w:rsidRPr="00383BFE" w:rsidRDefault="000755FE" w:rsidP="00D34113">
      <w:pPr>
        <w:pStyle w:val="Heading1"/>
      </w:pPr>
      <w:bookmarkStart w:id="1" w:name="_Toc63955704"/>
      <w:r w:rsidRPr="00383BFE">
        <w:lastRenderedPageBreak/>
        <w:t>Saīsinājumi</w:t>
      </w:r>
      <w:bookmarkEnd w:id="1"/>
    </w:p>
    <w:p w14:paraId="79D38C99" w14:textId="4E9D84BC" w:rsidR="000755FE" w:rsidRPr="00383BFE" w:rsidRDefault="000755FE" w:rsidP="00D34113"/>
    <w:tbl>
      <w:tblPr>
        <w:tblStyle w:val="TableGrid"/>
        <w:tblW w:w="0" w:type="auto"/>
        <w:tblInd w:w="-289" w:type="dxa"/>
        <w:tblLook w:val="04A0" w:firstRow="1" w:lastRow="0" w:firstColumn="1" w:lastColumn="0" w:noHBand="0" w:noVBand="1"/>
      </w:tblPr>
      <w:tblGrid>
        <w:gridCol w:w="1985"/>
        <w:gridCol w:w="7654"/>
      </w:tblGrid>
      <w:tr w:rsidR="00E457DD" w:rsidRPr="00383BFE" w14:paraId="68CFED35" w14:textId="77777777" w:rsidTr="005E123A">
        <w:tc>
          <w:tcPr>
            <w:tcW w:w="1985" w:type="dxa"/>
          </w:tcPr>
          <w:p w14:paraId="094D8646" w14:textId="2E6E003B" w:rsidR="00E457DD" w:rsidRPr="00383BFE" w:rsidRDefault="00E457DD" w:rsidP="00690513">
            <w:pPr>
              <w:contextualSpacing/>
            </w:pPr>
            <w:r w:rsidRPr="00383BFE">
              <w:t>5G</w:t>
            </w:r>
          </w:p>
        </w:tc>
        <w:tc>
          <w:tcPr>
            <w:tcW w:w="7654" w:type="dxa"/>
          </w:tcPr>
          <w:p w14:paraId="7E24E772" w14:textId="188B15C6" w:rsidR="00E457DD" w:rsidRPr="00383BFE" w:rsidRDefault="00E457DD" w:rsidP="00690513">
            <w:pPr>
              <w:contextualSpacing/>
            </w:pPr>
            <w:proofErr w:type="spellStart"/>
            <w:r w:rsidRPr="00383BFE">
              <w:rPr>
                <w:i/>
                <w:iCs/>
              </w:rPr>
              <w:t>Fifth</w:t>
            </w:r>
            <w:proofErr w:type="spellEnd"/>
            <w:r w:rsidRPr="00383BFE">
              <w:rPr>
                <w:i/>
                <w:iCs/>
              </w:rPr>
              <w:t xml:space="preserve"> </w:t>
            </w:r>
            <w:proofErr w:type="spellStart"/>
            <w:r w:rsidRPr="00383BFE">
              <w:rPr>
                <w:i/>
                <w:iCs/>
              </w:rPr>
              <w:t>generation</w:t>
            </w:r>
            <w:proofErr w:type="spellEnd"/>
            <w:r w:rsidRPr="00383BFE">
              <w:t xml:space="preserve"> jeb piektā mobilo sakaru standartu paaudze</w:t>
            </w:r>
          </w:p>
        </w:tc>
      </w:tr>
      <w:tr w:rsidR="00E457DD" w:rsidRPr="00383BFE" w14:paraId="76BD8A2B" w14:textId="77777777" w:rsidTr="005E123A">
        <w:tc>
          <w:tcPr>
            <w:tcW w:w="1985" w:type="dxa"/>
          </w:tcPr>
          <w:p w14:paraId="0BCC0092" w14:textId="77777777" w:rsidR="00E457DD" w:rsidRPr="00383BFE" w:rsidRDefault="00E457DD" w:rsidP="00690513">
            <w:pPr>
              <w:contextualSpacing/>
            </w:pPr>
            <w:r w:rsidRPr="00383BFE">
              <w:t>AER</w:t>
            </w:r>
          </w:p>
        </w:tc>
        <w:tc>
          <w:tcPr>
            <w:tcW w:w="7654" w:type="dxa"/>
          </w:tcPr>
          <w:p w14:paraId="2C3E8D40" w14:textId="5A49C272" w:rsidR="00E457DD" w:rsidRPr="00383BFE" w:rsidRDefault="00E457DD" w:rsidP="00690513">
            <w:pPr>
              <w:contextualSpacing/>
            </w:pPr>
            <w:r w:rsidRPr="00383BFE">
              <w:t>Atjau</w:t>
            </w:r>
            <w:r w:rsidR="000F72E8" w:rsidRPr="00383BFE">
              <w:t>nīgie</w:t>
            </w:r>
            <w:r w:rsidRPr="00383BFE">
              <w:t xml:space="preserve"> energoresursi</w:t>
            </w:r>
            <w:r w:rsidR="005A04A0" w:rsidRPr="00383BFE">
              <w:rPr>
                <w:rStyle w:val="FootnoteReference"/>
              </w:rPr>
              <w:footnoteReference w:id="2"/>
            </w:r>
          </w:p>
        </w:tc>
      </w:tr>
      <w:tr w:rsidR="00213370" w:rsidRPr="00383BFE" w14:paraId="203F32BA" w14:textId="77777777" w:rsidTr="005E123A">
        <w:tc>
          <w:tcPr>
            <w:tcW w:w="1985" w:type="dxa"/>
          </w:tcPr>
          <w:p w14:paraId="7355F462" w14:textId="2B6AC7A9" w:rsidR="00213370" w:rsidRPr="00383BFE" w:rsidRDefault="00213370" w:rsidP="00690513">
            <w:pPr>
              <w:contextualSpacing/>
            </w:pPr>
            <w:proofErr w:type="spellStart"/>
            <w:r w:rsidRPr="00383BFE">
              <w:t>A</w:t>
            </w:r>
            <w:r w:rsidR="00D31086" w:rsidRPr="00383BFE">
              <w:t>i</w:t>
            </w:r>
            <w:r w:rsidRPr="00383BFE">
              <w:t>M</w:t>
            </w:r>
            <w:proofErr w:type="spellEnd"/>
          </w:p>
        </w:tc>
        <w:tc>
          <w:tcPr>
            <w:tcW w:w="7654" w:type="dxa"/>
          </w:tcPr>
          <w:p w14:paraId="438D5694" w14:textId="0945E2FE" w:rsidR="00213370" w:rsidRPr="00383BFE" w:rsidRDefault="00213370" w:rsidP="00690513">
            <w:pPr>
              <w:contextualSpacing/>
            </w:pPr>
            <w:r w:rsidRPr="00383BFE">
              <w:t>Aizsardzības ministrija</w:t>
            </w:r>
          </w:p>
        </w:tc>
      </w:tr>
      <w:tr w:rsidR="004D2740" w:rsidRPr="00383BFE" w14:paraId="308931F6" w14:textId="77777777" w:rsidTr="005E123A">
        <w:tc>
          <w:tcPr>
            <w:tcW w:w="1985" w:type="dxa"/>
          </w:tcPr>
          <w:p w14:paraId="099525E4" w14:textId="663FAC57" w:rsidR="004D2740" w:rsidRPr="00383BFE" w:rsidRDefault="004D2740" w:rsidP="00690513">
            <w:pPr>
              <w:contextualSpacing/>
            </w:pPr>
            <w:proofErr w:type="spellStart"/>
            <w:r w:rsidRPr="00383BFE">
              <w:t>AirBaltic</w:t>
            </w:r>
            <w:proofErr w:type="spellEnd"/>
          </w:p>
        </w:tc>
        <w:tc>
          <w:tcPr>
            <w:tcW w:w="7654" w:type="dxa"/>
          </w:tcPr>
          <w:p w14:paraId="39DB639C" w14:textId="37F47874" w:rsidR="004D2740" w:rsidRPr="00383BFE" w:rsidRDefault="004D2740" w:rsidP="00690513">
            <w:pPr>
              <w:contextualSpacing/>
            </w:pPr>
            <w:r w:rsidRPr="00383BFE">
              <w:t>A/S “</w:t>
            </w:r>
            <w:proofErr w:type="spellStart"/>
            <w:r w:rsidRPr="00383BFE">
              <w:t>Air</w:t>
            </w:r>
            <w:proofErr w:type="spellEnd"/>
            <w:r w:rsidRPr="00383BFE">
              <w:t xml:space="preserve"> </w:t>
            </w:r>
            <w:proofErr w:type="spellStart"/>
            <w:r w:rsidRPr="00383BFE">
              <w:t>Baltic</w:t>
            </w:r>
            <w:proofErr w:type="spellEnd"/>
            <w:r w:rsidRPr="00383BFE">
              <w:t xml:space="preserve"> </w:t>
            </w:r>
            <w:proofErr w:type="spellStart"/>
            <w:r w:rsidRPr="00383BFE">
              <w:t>Corporation</w:t>
            </w:r>
            <w:proofErr w:type="spellEnd"/>
            <w:r w:rsidRPr="00383BFE">
              <w:t>”</w:t>
            </w:r>
          </w:p>
        </w:tc>
      </w:tr>
      <w:tr w:rsidR="00842107" w:rsidRPr="00383BFE" w14:paraId="1357E285" w14:textId="77777777" w:rsidTr="005E123A">
        <w:tc>
          <w:tcPr>
            <w:tcW w:w="1985" w:type="dxa"/>
          </w:tcPr>
          <w:p w14:paraId="7B2F3210" w14:textId="7C3E9FE5" w:rsidR="00842107" w:rsidRPr="00383BFE" w:rsidRDefault="00842107" w:rsidP="00690513">
            <w:pPr>
              <w:contextualSpacing/>
            </w:pPr>
            <w:r w:rsidRPr="00383BFE">
              <w:t>Alternatīvās degvielas</w:t>
            </w:r>
          </w:p>
        </w:tc>
        <w:tc>
          <w:tcPr>
            <w:tcW w:w="7654" w:type="dxa"/>
          </w:tcPr>
          <w:p w14:paraId="5CA0793C" w14:textId="5E62D4DF" w:rsidR="00842107" w:rsidRPr="00383BFE" w:rsidRDefault="0030440E" w:rsidP="0030440E">
            <w:pPr>
              <w:contextualSpacing/>
            </w:pPr>
            <w:r w:rsidRPr="00383BFE">
              <w:t xml:space="preserve">Degvielas vai enerģijas avoti, ar kuriem vismaz daļēji aizvieto fosilās naftas avotus transportlīdzekļu apgādē ar enerģiju un kuriem ir potenciāls veicināt transporta dekarbonizāciju un uzlabot transporta nozares ekoloģiskos rādītājus. Tās ietver: elektrību, ūdeņradi, biodegvielas, kā definēts Direktīvas 2009/28/EK 2. panta i) punktā, sintētiskās un parafīna degvielas, dabasgāzi, tostarp </w:t>
            </w:r>
            <w:proofErr w:type="spellStart"/>
            <w:r w:rsidRPr="00383BFE">
              <w:t>biometānu</w:t>
            </w:r>
            <w:proofErr w:type="spellEnd"/>
            <w:r w:rsidRPr="00383BFE">
              <w:t>, gāzveida agregātstāvoklī (saspiestā dabasgāze (CNG)) un šķidrā agregātstāvoklī (sašķidrinātā dabasgāze (LNG)) un sašķidrināto naftas gāzi (LPG)</w:t>
            </w:r>
            <w:r w:rsidRPr="00383BFE">
              <w:rPr>
                <w:rStyle w:val="FootnoteReference"/>
              </w:rPr>
              <w:footnoteReference w:id="3"/>
            </w:r>
          </w:p>
        </w:tc>
      </w:tr>
      <w:tr w:rsidR="00E457DD" w:rsidRPr="00383BFE" w14:paraId="1CBB0FAC" w14:textId="77777777" w:rsidTr="005E123A">
        <w:tc>
          <w:tcPr>
            <w:tcW w:w="1985" w:type="dxa"/>
          </w:tcPr>
          <w:p w14:paraId="606A7D1E" w14:textId="77777777" w:rsidR="00E457DD" w:rsidRPr="00383BFE" w:rsidRDefault="00E457DD" w:rsidP="00690513">
            <w:pPr>
              <w:contextualSpacing/>
            </w:pPr>
            <w:r w:rsidRPr="00383BFE">
              <w:t>ANO</w:t>
            </w:r>
          </w:p>
        </w:tc>
        <w:tc>
          <w:tcPr>
            <w:tcW w:w="7654" w:type="dxa"/>
          </w:tcPr>
          <w:p w14:paraId="704EDE82" w14:textId="77777777" w:rsidR="00E457DD" w:rsidRPr="00383BFE" w:rsidRDefault="00E457DD" w:rsidP="00690513">
            <w:pPr>
              <w:contextualSpacing/>
            </w:pPr>
            <w:r w:rsidRPr="00383BFE">
              <w:t>Apvienotā Nāciju Organizācija</w:t>
            </w:r>
          </w:p>
        </w:tc>
      </w:tr>
      <w:tr w:rsidR="00213370" w:rsidRPr="00383BFE" w14:paraId="7201EDB6" w14:textId="77777777" w:rsidTr="005E123A">
        <w:tc>
          <w:tcPr>
            <w:tcW w:w="1985" w:type="dxa"/>
          </w:tcPr>
          <w:p w14:paraId="03ABFBDF" w14:textId="31BDCB06" w:rsidR="00213370" w:rsidRPr="00383BFE" w:rsidRDefault="00213370" w:rsidP="00690513">
            <w:pPr>
              <w:contextualSpacing/>
            </w:pPr>
            <w:r w:rsidRPr="00383BFE">
              <w:t>AS</w:t>
            </w:r>
          </w:p>
        </w:tc>
        <w:tc>
          <w:tcPr>
            <w:tcW w:w="7654" w:type="dxa"/>
          </w:tcPr>
          <w:p w14:paraId="77EA4910" w14:textId="33F4A82B" w:rsidR="00213370" w:rsidRPr="00383BFE" w:rsidRDefault="00213370" w:rsidP="00690513">
            <w:pPr>
              <w:contextualSpacing/>
            </w:pPr>
            <w:r w:rsidRPr="00383BFE">
              <w:t>Akciju sabiedrība</w:t>
            </w:r>
          </w:p>
        </w:tc>
      </w:tr>
      <w:tr w:rsidR="00D31086" w:rsidRPr="00383BFE" w14:paraId="0DFAEC9F" w14:textId="77777777" w:rsidTr="005E123A">
        <w:tc>
          <w:tcPr>
            <w:tcW w:w="1985" w:type="dxa"/>
          </w:tcPr>
          <w:p w14:paraId="348677F1" w14:textId="0E81B6D0" w:rsidR="00D31086" w:rsidRPr="00383BFE" w:rsidRDefault="00D31086" w:rsidP="00690513">
            <w:pPr>
              <w:contextualSpacing/>
            </w:pPr>
            <w:r w:rsidRPr="00383BFE">
              <w:t>ATD</w:t>
            </w:r>
          </w:p>
        </w:tc>
        <w:tc>
          <w:tcPr>
            <w:tcW w:w="7654" w:type="dxa"/>
          </w:tcPr>
          <w:p w14:paraId="25B438FC" w14:textId="3D13E819" w:rsidR="00D31086" w:rsidRPr="00383BFE" w:rsidRDefault="00D31086" w:rsidP="00690513">
            <w:pPr>
              <w:contextualSpacing/>
            </w:pPr>
            <w:r w:rsidRPr="00383BFE">
              <w:t>VSIA “Autotransporta direkcija”</w:t>
            </w:r>
          </w:p>
        </w:tc>
      </w:tr>
      <w:tr w:rsidR="00277044" w:rsidRPr="00383BFE" w14:paraId="7F6FBDA4" w14:textId="77777777" w:rsidTr="005E123A">
        <w:tc>
          <w:tcPr>
            <w:tcW w:w="1985" w:type="dxa"/>
          </w:tcPr>
          <w:p w14:paraId="66A63A45" w14:textId="7CD94875" w:rsidR="00277044" w:rsidRPr="00383BFE" w:rsidRDefault="00277044" w:rsidP="00690513">
            <w:pPr>
              <w:contextualSpacing/>
            </w:pPr>
            <w:r w:rsidRPr="00383BFE">
              <w:t>ATR</w:t>
            </w:r>
          </w:p>
        </w:tc>
        <w:tc>
          <w:tcPr>
            <w:tcW w:w="7654" w:type="dxa"/>
          </w:tcPr>
          <w:p w14:paraId="1216600E" w14:textId="70620B05" w:rsidR="00277044" w:rsidRPr="00383BFE" w:rsidRDefault="00277044" w:rsidP="00690513">
            <w:pPr>
              <w:contextualSpacing/>
            </w:pPr>
            <w:r w:rsidRPr="00383BFE">
              <w:t>Administratīvi teritoriālā reforma</w:t>
            </w:r>
          </w:p>
        </w:tc>
      </w:tr>
      <w:tr w:rsidR="00E457DD" w:rsidRPr="00383BFE" w14:paraId="1C83667A" w14:textId="77777777" w:rsidTr="005E123A">
        <w:tc>
          <w:tcPr>
            <w:tcW w:w="1985" w:type="dxa"/>
          </w:tcPr>
          <w:p w14:paraId="4F55096F" w14:textId="77777777" w:rsidR="00E457DD" w:rsidRPr="00383BFE" w:rsidRDefault="00E457DD" w:rsidP="00690513">
            <w:pPr>
              <w:contextualSpacing/>
            </w:pPr>
            <w:r w:rsidRPr="00383BFE">
              <w:t>BJR</w:t>
            </w:r>
          </w:p>
        </w:tc>
        <w:tc>
          <w:tcPr>
            <w:tcW w:w="7654" w:type="dxa"/>
          </w:tcPr>
          <w:p w14:paraId="0C57B9E6" w14:textId="77777777" w:rsidR="00E457DD" w:rsidRPr="00383BFE" w:rsidRDefault="00E457DD" w:rsidP="00690513">
            <w:pPr>
              <w:contextualSpacing/>
            </w:pPr>
            <w:r w:rsidRPr="00383BFE">
              <w:t>Baltijas jūras reģions</w:t>
            </w:r>
          </w:p>
        </w:tc>
      </w:tr>
      <w:tr w:rsidR="00213370" w:rsidRPr="00383BFE" w14:paraId="2954DA5C" w14:textId="77777777" w:rsidTr="005E123A">
        <w:tc>
          <w:tcPr>
            <w:tcW w:w="1985" w:type="dxa"/>
          </w:tcPr>
          <w:p w14:paraId="7F7319A1" w14:textId="0FBC2FAB" w:rsidR="00213370" w:rsidRPr="00383BFE" w:rsidRDefault="00213370" w:rsidP="00690513">
            <w:pPr>
              <w:contextualSpacing/>
              <w:rPr>
                <w:lang w:eastAsia="lv-LV"/>
              </w:rPr>
            </w:pPr>
            <w:r w:rsidRPr="00383BFE">
              <w:rPr>
                <w:lang w:eastAsia="lv-LV"/>
              </w:rPr>
              <w:t>CAA</w:t>
            </w:r>
          </w:p>
        </w:tc>
        <w:tc>
          <w:tcPr>
            <w:tcW w:w="7654" w:type="dxa"/>
          </w:tcPr>
          <w:p w14:paraId="7DAB226E" w14:textId="3D662BB3" w:rsidR="00213370" w:rsidRPr="00383BFE" w:rsidRDefault="00213370" w:rsidP="00690513">
            <w:pPr>
              <w:contextualSpacing/>
            </w:pPr>
            <w:r w:rsidRPr="00383BFE">
              <w:t>V</w:t>
            </w:r>
            <w:r w:rsidR="000A5BF1">
              <w:t>alsts aģentūra</w:t>
            </w:r>
            <w:r w:rsidRPr="00383BFE">
              <w:t xml:space="preserve"> </w:t>
            </w:r>
            <w:r w:rsidR="000A5BF1">
              <w:t>“</w:t>
            </w:r>
            <w:r w:rsidRPr="00383BFE">
              <w:t>Civilās aviācijas aģentūra</w:t>
            </w:r>
            <w:r w:rsidR="000A5BF1">
              <w:t>”</w:t>
            </w:r>
          </w:p>
        </w:tc>
      </w:tr>
      <w:tr w:rsidR="00FB43EA" w:rsidRPr="00383BFE" w14:paraId="7517DBC1" w14:textId="77777777" w:rsidTr="005E123A">
        <w:tc>
          <w:tcPr>
            <w:tcW w:w="1985" w:type="dxa"/>
          </w:tcPr>
          <w:p w14:paraId="29A71276" w14:textId="7A36F516" w:rsidR="00FB43EA" w:rsidRPr="00383BFE" w:rsidRDefault="00FB43EA" w:rsidP="00690513">
            <w:pPr>
              <w:contextualSpacing/>
              <w:rPr>
                <w:lang w:eastAsia="lv-LV"/>
              </w:rPr>
            </w:pPr>
            <w:r w:rsidRPr="00383BFE">
              <w:rPr>
                <w:lang w:eastAsia="lv-LV"/>
              </w:rPr>
              <w:t>CEF</w:t>
            </w:r>
          </w:p>
        </w:tc>
        <w:tc>
          <w:tcPr>
            <w:tcW w:w="7654" w:type="dxa"/>
          </w:tcPr>
          <w:p w14:paraId="097BFFFA" w14:textId="4093A63D" w:rsidR="00FB43EA" w:rsidRPr="00383BFE" w:rsidRDefault="00FB43EA" w:rsidP="00690513">
            <w:pPr>
              <w:contextualSpacing/>
            </w:pPr>
            <w:proofErr w:type="spellStart"/>
            <w:r w:rsidRPr="00383BFE">
              <w:rPr>
                <w:i/>
                <w:iCs/>
              </w:rPr>
              <w:t>The</w:t>
            </w:r>
            <w:proofErr w:type="spellEnd"/>
            <w:r w:rsidRPr="00383BFE">
              <w:rPr>
                <w:i/>
                <w:iCs/>
              </w:rPr>
              <w:t xml:space="preserve"> </w:t>
            </w:r>
            <w:proofErr w:type="spellStart"/>
            <w:r w:rsidRPr="00383BFE">
              <w:rPr>
                <w:i/>
                <w:iCs/>
              </w:rPr>
              <w:t>Connecting</w:t>
            </w:r>
            <w:proofErr w:type="spellEnd"/>
            <w:r w:rsidRPr="00383BFE">
              <w:rPr>
                <w:i/>
                <w:iCs/>
              </w:rPr>
              <w:t xml:space="preserve"> </w:t>
            </w:r>
            <w:proofErr w:type="spellStart"/>
            <w:r w:rsidRPr="00383BFE">
              <w:rPr>
                <w:i/>
                <w:iCs/>
              </w:rPr>
              <w:t>Europe</w:t>
            </w:r>
            <w:proofErr w:type="spellEnd"/>
            <w:r w:rsidRPr="00383BFE">
              <w:rPr>
                <w:i/>
                <w:iCs/>
              </w:rPr>
              <w:t xml:space="preserve"> </w:t>
            </w:r>
            <w:proofErr w:type="spellStart"/>
            <w:r w:rsidRPr="00383BFE">
              <w:rPr>
                <w:i/>
                <w:iCs/>
              </w:rPr>
              <w:t>Facility</w:t>
            </w:r>
            <w:proofErr w:type="spellEnd"/>
            <w:r w:rsidRPr="00383BFE">
              <w:t xml:space="preserve"> - Eiropas infrastruktūras savienošanas instruments</w:t>
            </w:r>
          </w:p>
        </w:tc>
      </w:tr>
      <w:tr w:rsidR="00E457DD" w:rsidRPr="00383BFE" w14:paraId="29FF4D45" w14:textId="77777777" w:rsidTr="005E123A">
        <w:tc>
          <w:tcPr>
            <w:tcW w:w="1985" w:type="dxa"/>
          </w:tcPr>
          <w:p w14:paraId="77FF1974" w14:textId="77777777" w:rsidR="00E457DD" w:rsidRPr="00383BFE" w:rsidRDefault="00E457DD" w:rsidP="00690513">
            <w:pPr>
              <w:contextualSpacing/>
            </w:pPr>
            <w:proofErr w:type="spellStart"/>
            <w:r w:rsidRPr="00383BFE">
              <w:rPr>
                <w:lang w:eastAsia="lv-LV"/>
              </w:rPr>
              <w:t>Climate-ADAPT</w:t>
            </w:r>
            <w:proofErr w:type="spellEnd"/>
          </w:p>
        </w:tc>
        <w:tc>
          <w:tcPr>
            <w:tcW w:w="7654" w:type="dxa"/>
          </w:tcPr>
          <w:p w14:paraId="10806DC1" w14:textId="77777777" w:rsidR="00E457DD" w:rsidRPr="00383BFE" w:rsidRDefault="00E457DD" w:rsidP="00690513">
            <w:pPr>
              <w:contextualSpacing/>
            </w:pPr>
            <w:r w:rsidRPr="00383BFE">
              <w:t>Eiropas Pielāgošanās platforma klimata pārmaiņām</w:t>
            </w:r>
          </w:p>
        </w:tc>
      </w:tr>
      <w:tr w:rsidR="00E457DD" w:rsidRPr="00383BFE" w14:paraId="531AC683" w14:textId="77777777" w:rsidTr="005E123A">
        <w:tc>
          <w:tcPr>
            <w:tcW w:w="1985" w:type="dxa"/>
          </w:tcPr>
          <w:p w14:paraId="424426D5" w14:textId="77777777" w:rsidR="00E457DD" w:rsidRPr="00383BFE" w:rsidRDefault="00E457DD" w:rsidP="00690513">
            <w:pPr>
              <w:contextualSpacing/>
            </w:pPr>
            <w:r w:rsidRPr="00383BFE">
              <w:t>CNG</w:t>
            </w:r>
          </w:p>
        </w:tc>
        <w:tc>
          <w:tcPr>
            <w:tcW w:w="7654" w:type="dxa"/>
          </w:tcPr>
          <w:p w14:paraId="4B92A041" w14:textId="10C34940" w:rsidR="00E457DD" w:rsidRPr="00383BFE" w:rsidRDefault="000F72E8" w:rsidP="00690513">
            <w:pPr>
              <w:contextualSpacing/>
            </w:pPr>
            <w:proofErr w:type="spellStart"/>
            <w:r w:rsidRPr="00383BFE">
              <w:rPr>
                <w:i/>
                <w:iCs/>
              </w:rPr>
              <w:t>Compressed</w:t>
            </w:r>
            <w:proofErr w:type="spellEnd"/>
            <w:r w:rsidRPr="00383BFE">
              <w:rPr>
                <w:i/>
                <w:iCs/>
              </w:rPr>
              <w:t xml:space="preserve"> </w:t>
            </w:r>
            <w:proofErr w:type="spellStart"/>
            <w:r w:rsidRPr="00383BFE">
              <w:rPr>
                <w:i/>
                <w:iCs/>
              </w:rPr>
              <w:t>natural</w:t>
            </w:r>
            <w:proofErr w:type="spellEnd"/>
            <w:r w:rsidRPr="00383BFE">
              <w:rPr>
                <w:i/>
                <w:iCs/>
              </w:rPr>
              <w:t xml:space="preserve"> </w:t>
            </w:r>
            <w:proofErr w:type="spellStart"/>
            <w:r w:rsidRPr="00383BFE">
              <w:rPr>
                <w:i/>
                <w:iCs/>
              </w:rPr>
              <w:t>gas</w:t>
            </w:r>
            <w:proofErr w:type="spellEnd"/>
            <w:r w:rsidRPr="00383BFE">
              <w:t xml:space="preserve"> -s</w:t>
            </w:r>
            <w:r w:rsidR="00E457DD" w:rsidRPr="00383BFE">
              <w:t>aspiestā dabasgāze</w:t>
            </w:r>
          </w:p>
        </w:tc>
      </w:tr>
      <w:tr w:rsidR="00246031" w:rsidRPr="00383BFE" w14:paraId="775CBBD3" w14:textId="77777777" w:rsidTr="005E123A">
        <w:tc>
          <w:tcPr>
            <w:tcW w:w="1985" w:type="dxa"/>
          </w:tcPr>
          <w:p w14:paraId="0D994E8A" w14:textId="49466A0E" w:rsidR="00246031" w:rsidRPr="00383BFE" w:rsidRDefault="00246031" w:rsidP="00690513">
            <w:pPr>
              <w:contextualSpacing/>
            </w:pPr>
            <w:r w:rsidRPr="00383BFE">
              <w:t>Covid- 19</w:t>
            </w:r>
          </w:p>
        </w:tc>
        <w:tc>
          <w:tcPr>
            <w:tcW w:w="7654" w:type="dxa"/>
          </w:tcPr>
          <w:p w14:paraId="4D66AF37" w14:textId="1EBE728C" w:rsidR="00246031" w:rsidRPr="00383BFE" w:rsidRDefault="00681DAD" w:rsidP="00690513">
            <w:pPr>
              <w:contextualSpacing/>
            </w:pPr>
            <w:r>
              <w:t xml:space="preserve">Koronavīrusa </w:t>
            </w:r>
            <w:r w:rsidR="00910525" w:rsidRPr="00681DAD">
              <w:rPr>
                <w:i/>
                <w:iCs/>
              </w:rPr>
              <w:t>SARS-</w:t>
            </w:r>
            <w:proofErr w:type="spellStart"/>
            <w:r w:rsidR="00910525" w:rsidRPr="00681DAD">
              <w:rPr>
                <w:i/>
                <w:iCs/>
              </w:rPr>
              <w:t>CoV-2</w:t>
            </w:r>
            <w:proofErr w:type="spellEnd"/>
            <w:r>
              <w:t xml:space="preserve"> </w:t>
            </w:r>
            <w:r w:rsidR="00910525" w:rsidRPr="00910525">
              <w:t>izraisīt</w:t>
            </w:r>
            <w:r w:rsidR="00910525">
              <w:t>a</w:t>
            </w:r>
            <w:r w:rsidR="00260321">
              <w:t xml:space="preserve"> elpceļu</w:t>
            </w:r>
            <w:r w:rsidR="00910525">
              <w:t xml:space="preserve"> infekcijas slimība</w:t>
            </w:r>
          </w:p>
        </w:tc>
      </w:tr>
      <w:tr w:rsidR="00E457DD" w:rsidRPr="00383BFE" w14:paraId="108C69A0" w14:textId="77777777" w:rsidTr="005E123A">
        <w:tc>
          <w:tcPr>
            <w:tcW w:w="1985" w:type="dxa"/>
          </w:tcPr>
          <w:p w14:paraId="453E74D1" w14:textId="77777777" w:rsidR="00E457DD" w:rsidRPr="00383BFE" w:rsidRDefault="00E457DD" w:rsidP="00690513">
            <w:pPr>
              <w:contextualSpacing/>
            </w:pPr>
            <w:r w:rsidRPr="00383BFE">
              <w:t>C-</w:t>
            </w:r>
            <w:proofErr w:type="spellStart"/>
            <w:r w:rsidRPr="00383BFE">
              <w:t>Roads</w:t>
            </w:r>
            <w:proofErr w:type="spellEnd"/>
          </w:p>
        </w:tc>
        <w:tc>
          <w:tcPr>
            <w:tcW w:w="7654" w:type="dxa"/>
          </w:tcPr>
          <w:p w14:paraId="6905745C" w14:textId="605892F1" w:rsidR="00ED3963" w:rsidRDefault="00E457DD" w:rsidP="00690513">
            <w:pPr>
              <w:contextualSpacing/>
            </w:pPr>
            <w:r w:rsidRPr="00383BFE">
              <w:t xml:space="preserve">Eiropas Savienības dalībvalstu un autoceļu operatoru kopīga iniciatīva </w:t>
            </w:r>
            <w:proofErr w:type="spellStart"/>
            <w:r w:rsidR="004A58AA">
              <w:t>intelektisko</w:t>
            </w:r>
            <w:proofErr w:type="spellEnd"/>
            <w:r w:rsidR="004A58AA">
              <w:t xml:space="preserve"> transporta sistēmu</w:t>
            </w:r>
            <w:r w:rsidRPr="00383BFE">
              <w:t xml:space="preserve"> pakalpojumu testēšanai un </w:t>
            </w:r>
            <w:r w:rsidR="004A58AA">
              <w:t>ieviešanai</w:t>
            </w:r>
            <w:r w:rsidR="00A62D3C">
              <w:t xml:space="preserve"> </w:t>
            </w:r>
          </w:p>
          <w:p w14:paraId="08145EFB" w14:textId="1A91DE2F" w:rsidR="00E457DD" w:rsidRPr="00383BFE" w:rsidRDefault="00ED3963" w:rsidP="00690513">
            <w:pPr>
              <w:contextualSpacing/>
            </w:pPr>
            <w:r>
              <w:t>(</w:t>
            </w:r>
            <w:r w:rsidRPr="00ED3963">
              <w:t>https://www.c-roads.eu/platform.html</w:t>
            </w:r>
            <w:r>
              <w:t>)</w:t>
            </w:r>
          </w:p>
        </w:tc>
      </w:tr>
      <w:tr w:rsidR="00D31086" w:rsidRPr="00383BFE" w14:paraId="13ADA6FB" w14:textId="77777777" w:rsidTr="005E123A">
        <w:tc>
          <w:tcPr>
            <w:tcW w:w="1985" w:type="dxa"/>
          </w:tcPr>
          <w:p w14:paraId="45890643" w14:textId="57453D5C" w:rsidR="00D31086" w:rsidRPr="00383BFE" w:rsidRDefault="00D31086" w:rsidP="00690513">
            <w:pPr>
              <w:contextualSpacing/>
            </w:pPr>
            <w:r w:rsidRPr="00383BFE">
              <w:t>CSDD</w:t>
            </w:r>
          </w:p>
        </w:tc>
        <w:tc>
          <w:tcPr>
            <w:tcW w:w="7654" w:type="dxa"/>
          </w:tcPr>
          <w:p w14:paraId="34C20E5C" w14:textId="55666D9A" w:rsidR="00D31086" w:rsidRPr="00383BFE" w:rsidRDefault="00D31086" w:rsidP="00690513">
            <w:pPr>
              <w:contextualSpacing/>
            </w:pPr>
            <w:r w:rsidRPr="00383BFE">
              <w:t>VAS “Ceļu satiksmes drošības direkcija”</w:t>
            </w:r>
          </w:p>
        </w:tc>
      </w:tr>
      <w:tr w:rsidR="00D31086" w:rsidRPr="00383BFE" w14:paraId="0C76133E" w14:textId="77777777" w:rsidTr="005E123A">
        <w:tc>
          <w:tcPr>
            <w:tcW w:w="1985" w:type="dxa"/>
          </w:tcPr>
          <w:p w14:paraId="4AC41319" w14:textId="76CC724B" w:rsidR="00D31086" w:rsidRPr="00383BFE" w:rsidRDefault="00D31086" w:rsidP="00690513">
            <w:pPr>
              <w:contextualSpacing/>
            </w:pPr>
            <w:r w:rsidRPr="00383BFE">
              <w:t>CSP</w:t>
            </w:r>
          </w:p>
        </w:tc>
        <w:tc>
          <w:tcPr>
            <w:tcW w:w="7654" w:type="dxa"/>
          </w:tcPr>
          <w:p w14:paraId="5F1D91FA" w14:textId="0903467F" w:rsidR="00D31086" w:rsidRPr="00383BFE" w:rsidRDefault="00D31086" w:rsidP="00690513">
            <w:pPr>
              <w:contextualSpacing/>
            </w:pPr>
            <w:r w:rsidRPr="00383BFE">
              <w:t>Centrālā statistikas pārvalde</w:t>
            </w:r>
          </w:p>
        </w:tc>
      </w:tr>
      <w:tr w:rsidR="00E457DD" w:rsidRPr="00383BFE" w14:paraId="610C11B1" w14:textId="77777777" w:rsidTr="005E123A">
        <w:tc>
          <w:tcPr>
            <w:tcW w:w="1985" w:type="dxa"/>
          </w:tcPr>
          <w:p w14:paraId="75BCD991" w14:textId="77777777" w:rsidR="00E457DD" w:rsidRPr="00383BFE" w:rsidRDefault="00E457DD" w:rsidP="00690513">
            <w:pPr>
              <w:contextualSpacing/>
            </w:pPr>
            <w:r w:rsidRPr="00383BFE">
              <w:t>DESI</w:t>
            </w:r>
          </w:p>
        </w:tc>
        <w:tc>
          <w:tcPr>
            <w:tcW w:w="7654" w:type="dxa"/>
          </w:tcPr>
          <w:p w14:paraId="68F38396" w14:textId="77777777" w:rsidR="00E457DD" w:rsidRPr="00383BFE" w:rsidRDefault="00E457DD" w:rsidP="00690513">
            <w:pPr>
              <w:contextualSpacing/>
            </w:pPr>
            <w:r w:rsidRPr="00383BFE">
              <w:t>Digitālās ekonomikas un sabiedrības indekss</w:t>
            </w:r>
          </w:p>
        </w:tc>
      </w:tr>
      <w:tr w:rsidR="00487202" w:rsidRPr="00383BFE" w14:paraId="1627EFC1" w14:textId="77777777" w:rsidTr="005E123A">
        <w:tc>
          <w:tcPr>
            <w:tcW w:w="1985" w:type="dxa"/>
          </w:tcPr>
          <w:p w14:paraId="66889815" w14:textId="53BEA536" w:rsidR="00487202" w:rsidRPr="00383BFE" w:rsidRDefault="00487202" w:rsidP="00690513">
            <w:pPr>
              <w:contextualSpacing/>
            </w:pPr>
            <w:r w:rsidRPr="00383BFE">
              <w:t>EDZL</w:t>
            </w:r>
          </w:p>
        </w:tc>
        <w:tc>
          <w:tcPr>
            <w:tcW w:w="7654" w:type="dxa"/>
          </w:tcPr>
          <w:p w14:paraId="213F5837" w14:textId="778C5D47" w:rsidR="00487202" w:rsidRPr="00383BFE" w:rsidRDefault="00487202" w:rsidP="00690513">
            <w:pPr>
              <w:contextualSpacing/>
            </w:pPr>
            <w:r w:rsidRPr="00383BFE">
              <w:t>SIA “Eiropas Dzelzceļa līnijas”</w:t>
            </w:r>
          </w:p>
        </w:tc>
      </w:tr>
      <w:tr w:rsidR="00E457DD" w:rsidRPr="00383BFE" w14:paraId="16F2A414" w14:textId="77777777" w:rsidTr="005E123A">
        <w:tc>
          <w:tcPr>
            <w:tcW w:w="1985" w:type="dxa"/>
          </w:tcPr>
          <w:p w14:paraId="270FAB56" w14:textId="77777777" w:rsidR="00E457DD" w:rsidRPr="00383BFE" w:rsidRDefault="00E457DD" w:rsidP="00690513">
            <w:pPr>
              <w:contextualSpacing/>
            </w:pPr>
            <w:r w:rsidRPr="00383BFE">
              <w:t>EK</w:t>
            </w:r>
          </w:p>
        </w:tc>
        <w:tc>
          <w:tcPr>
            <w:tcW w:w="7654" w:type="dxa"/>
          </w:tcPr>
          <w:p w14:paraId="1F2CDBA2" w14:textId="77777777" w:rsidR="00E457DD" w:rsidRPr="00383BFE" w:rsidRDefault="00E457DD" w:rsidP="00690513">
            <w:pPr>
              <w:contextualSpacing/>
            </w:pPr>
            <w:r w:rsidRPr="00383BFE">
              <w:t>Eiropas Komisija</w:t>
            </w:r>
          </w:p>
        </w:tc>
      </w:tr>
      <w:tr w:rsidR="00D31086" w:rsidRPr="00383BFE" w14:paraId="307578FE" w14:textId="77777777" w:rsidTr="005E123A">
        <w:tc>
          <w:tcPr>
            <w:tcW w:w="1985" w:type="dxa"/>
          </w:tcPr>
          <w:p w14:paraId="4E529A84" w14:textId="57C673BA" w:rsidR="00D31086" w:rsidRPr="00383BFE" w:rsidRDefault="00D31086" w:rsidP="00690513">
            <w:pPr>
              <w:contextualSpacing/>
            </w:pPr>
            <w:r w:rsidRPr="00383BFE">
              <w:t>EM</w:t>
            </w:r>
          </w:p>
        </w:tc>
        <w:tc>
          <w:tcPr>
            <w:tcW w:w="7654" w:type="dxa"/>
          </w:tcPr>
          <w:p w14:paraId="51FEA10E" w14:textId="7C5030BD" w:rsidR="00D31086" w:rsidRPr="00383BFE" w:rsidRDefault="00D31086" w:rsidP="00690513">
            <w:pPr>
              <w:contextualSpacing/>
            </w:pPr>
            <w:r w:rsidRPr="00383BFE">
              <w:t>Ekonomikas ministrija</w:t>
            </w:r>
          </w:p>
        </w:tc>
      </w:tr>
      <w:tr w:rsidR="00231047" w:rsidRPr="00383BFE" w14:paraId="71949E7B" w14:textId="77777777" w:rsidTr="005E123A">
        <w:tc>
          <w:tcPr>
            <w:tcW w:w="1985" w:type="dxa"/>
          </w:tcPr>
          <w:p w14:paraId="65EA962B" w14:textId="2C8C56C1" w:rsidR="00231047" w:rsidRPr="00383BFE" w:rsidRDefault="00231047" w:rsidP="00690513">
            <w:pPr>
              <w:contextualSpacing/>
            </w:pPr>
            <w:r w:rsidRPr="00383BFE">
              <w:t>EMSA</w:t>
            </w:r>
          </w:p>
        </w:tc>
        <w:tc>
          <w:tcPr>
            <w:tcW w:w="7654" w:type="dxa"/>
          </w:tcPr>
          <w:p w14:paraId="738FE016" w14:textId="05F83217" w:rsidR="00231047" w:rsidRPr="00383BFE" w:rsidRDefault="00231047" w:rsidP="00690513">
            <w:pPr>
              <w:contextualSpacing/>
            </w:pPr>
            <w:proofErr w:type="spellStart"/>
            <w:r w:rsidRPr="00383BFE">
              <w:rPr>
                <w:i/>
                <w:iCs/>
              </w:rPr>
              <w:t>European</w:t>
            </w:r>
            <w:proofErr w:type="spellEnd"/>
            <w:r w:rsidRPr="00383BFE">
              <w:rPr>
                <w:i/>
                <w:iCs/>
              </w:rPr>
              <w:t xml:space="preserve"> </w:t>
            </w:r>
            <w:proofErr w:type="spellStart"/>
            <w:r w:rsidRPr="00383BFE">
              <w:rPr>
                <w:i/>
                <w:iCs/>
              </w:rPr>
              <w:t>Maritime</w:t>
            </w:r>
            <w:proofErr w:type="spellEnd"/>
            <w:r w:rsidRPr="00383BFE">
              <w:rPr>
                <w:i/>
                <w:iCs/>
              </w:rPr>
              <w:t xml:space="preserve"> </w:t>
            </w:r>
            <w:proofErr w:type="spellStart"/>
            <w:r w:rsidRPr="00383BFE">
              <w:rPr>
                <w:i/>
                <w:iCs/>
              </w:rPr>
              <w:t>Safety</w:t>
            </w:r>
            <w:proofErr w:type="spellEnd"/>
            <w:r w:rsidRPr="00383BFE">
              <w:rPr>
                <w:i/>
                <w:iCs/>
              </w:rPr>
              <w:t xml:space="preserve"> </w:t>
            </w:r>
            <w:proofErr w:type="spellStart"/>
            <w:r w:rsidRPr="00383BFE">
              <w:rPr>
                <w:i/>
                <w:iCs/>
              </w:rPr>
              <w:t>Agency</w:t>
            </w:r>
            <w:r w:rsidRPr="00383BFE">
              <w:t>-</w:t>
            </w:r>
            <w:proofErr w:type="spellEnd"/>
            <w:r w:rsidRPr="00383BFE">
              <w:t xml:space="preserve"> Eiropas Jūras drošības aģentūra</w:t>
            </w:r>
          </w:p>
        </w:tc>
      </w:tr>
      <w:tr w:rsidR="00231047" w:rsidRPr="00383BFE" w14:paraId="02A37756" w14:textId="77777777" w:rsidTr="005E123A">
        <w:tc>
          <w:tcPr>
            <w:tcW w:w="1985" w:type="dxa"/>
          </w:tcPr>
          <w:p w14:paraId="48E1055D" w14:textId="77777777" w:rsidR="00231047" w:rsidRPr="00383BFE" w:rsidRDefault="00231047" w:rsidP="00690513">
            <w:pPr>
              <w:contextualSpacing/>
            </w:pPr>
            <w:r w:rsidRPr="00383BFE">
              <w:t>ES</w:t>
            </w:r>
          </w:p>
        </w:tc>
        <w:tc>
          <w:tcPr>
            <w:tcW w:w="7654" w:type="dxa"/>
          </w:tcPr>
          <w:p w14:paraId="7B979E5E" w14:textId="77777777" w:rsidR="00231047" w:rsidRPr="00383BFE" w:rsidRDefault="00231047" w:rsidP="00690513">
            <w:pPr>
              <w:contextualSpacing/>
            </w:pPr>
            <w:r w:rsidRPr="00383BFE">
              <w:t>Eiropas Savienība</w:t>
            </w:r>
          </w:p>
        </w:tc>
      </w:tr>
      <w:tr w:rsidR="00231047" w:rsidRPr="00383BFE" w14:paraId="75BA12C6" w14:textId="77777777" w:rsidTr="005E123A">
        <w:tc>
          <w:tcPr>
            <w:tcW w:w="1985" w:type="dxa"/>
          </w:tcPr>
          <w:p w14:paraId="5425C308" w14:textId="77777777" w:rsidR="00231047" w:rsidRPr="00383BFE" w:rsidRDefault="00231047" w:rsidP="00690513">
            <w:pPr>
              <w:contextualSpacing/>
            </w:pPr>
            <w:r w:rsidRPr="00383BFE">
              <w:t>ESSBJR</w:t>
            </w:r>
          </w:p>
        </w:tc>
        <w:tc>
          <w:tcPr>
            <w:tcW w:w="7654" w:type="dxa"/>
          </w:tcPr>
          <w:p w14:paraId="47B7EADE" w14:textId="77777777" w:rsidR="00231047" w:rsidRPr="00383BFE" w:rsidRDefault="00231047" w:rsidP="00690513">
            <w:pPr>
              <w:contextualSpacing/>
            </w:pPr>
            <w:r w:rsidRPr="00383BFE">
              <w:t>Eiropas Savienības stratēģija Baltijas jūras reģionam</w:t>
            </w:r>
          </w:p>
        </w:tc>
      </w:tr>
      <w:tr w:rsidR="00231047" w:rsidRPr="00383BFE" w14:paraId="53AE10E1" w14:textId="77777777" w:rsidTr="005E123A">
        <w:tc>
          <w:tcPr>
            <w:tcW w:w="1985" w:type="dxa"/>
          </w:tcPr>
          <w:p w14:paraId="7E6F24BF" w14:textId="77777777" w:rsidR="00231047" w:rsidRPr="00383BFE" w:rsidRDefault="00231047" w:rsidP="00690513">
            <w:pPr>
              <w:contextualSpacing/>
            </w:pPr>
            <w:r w:rsidRPr="00383BFE">
              <w:t>ETL</w:t>
            </w:r>
          </w:p>
        </w:tc>
        <w:tc>
          <w:tcPr>
            <w:tcW w:w="7654" w:type="dxa"/>
          </w:tcPr>
          <w:p w14:paraId="08E1A61B" w14:textId="77777777" w:rsidR="00231047" w:rsidRPr="00383BFE" w:rsidRDefault="00231047" w:rsidP="00690513">
            <w:pPr>
              <w:contextualSpacing/>
            </w:pPr>
            <w:proofErr w:type="spellStart"/>
            <w:r w:rsidRPr="00383BFE">
              <w:t>Elektrotansportlīdzeklis</w:t>
            </w:r>
            <w:proofErr w:type="spellEnd"/>
          </w:p>
        </w:tc>
      </w:tr>
      <w:tr w:rsidR="00231047" w:rsidRPr="00383BFE" w14:paraId="706E8FC2" w14:textId="77777777" w:rsidTr="005E123A">
        <w:tc>
          <w:tcPr>
            <w:tcW w:w="1985" w:type="dxa"/>
          </w:tcPr>
          <w:p w14:paraId="57CA74FC" w14:textId="77777777" w:rsidR="00231047" w:rsidRPr="00383BFE" w:rsidRDefault="00231047" w:rsidP="00690513">
            <w:pPr>
              <w:contextualSpacing/>
            </w:pPr>
            <w:r w:rsidRPr="00383BFE">
              <w:t>ETSI</w:t>
            </w:r>
          </w:p>
        </w:tc>
        <w:tc>
          <w:tcPr>
            <w:tcW w:w="7654" w:type="dxa"/>
          </w:tcPr>
          <w:p w14:paraId="0CF6BAF2" w14:textId="77777777" w:rsidR="00231047" w:rsidRPr="00383BFE" w:rsidRDefault="00231047" w:rsidP="00690513">
            <w:pPr>
              <w:contextualSpacing/>
            </w:pPr>
            <w:r w:rsidRPr="00383BFE">
              <w:t>Eiropas Telesakaru standartu institūts</w:t>
            </w:r>
          </w:p>
        </w:tc>
      </w:tr>
      <w:tr w:rsidR="00231047" w:rsidRPr="00383BFE" w14:paraId="2F4B33C9" w14:textId="77777777" w:rsidTr="005E123A">
        <w:tc>
          <w:tcPr>
            <w:tcW w:w="1985" w:type="dxa"/>
          </w:tcPr>
          <w:p w14:paraId="4F9DCB80" w14:textId="3D706FE4" w:rsidR="00231047" w:rsidRPr="00383BFE" w:rsidRDefault="00231047" w:rsidP="00690513">
            <w:pPr>
              <w:contextualSpacing/>
            </w:pPr>
            <w:r w:rsidRPr="00383BFE">
              <w:t>Euro NCAP</w:t>
            </w:r>
          </w:p>
        </w:tc>
        <w:tc>
          <w:tcPr>
            <w:tcW w:w="7654" w:type="dxa"/>
          </w:tcPr>
          <w:p w14:paraId="7394D20D" w14:textId="1D814AA2" w:rsidR="00231047" w:rsidRPr="00383BFE" w:rsidRDefault="00231047" w:rsidP="00690513">
            <w:pPr>
              <w:contextualSpacing/>
            </w:pPr>
            <w:proofErr w:type="spellStart"/>
            <w:r w:rsidRPr="00383BFE">
              <w:rPr>
                <w:i/>
                <w:iCs/>
              </w:rPr>
              <w:t>The</w:t>
            </w:r>
            <w:proofErr w:type="spellEnd"/>
            <w:r w:rsidRPr="00383BFE">
              <w:rPr>
                <w:i/>
                <w:iCs/>
              </w:rPr>
              <w:t xml:space="preserve"> </w:t>
            </w:r>
            <w:proofErr w:type="spellStart"/>
            <w:r w:rsidRPr="00383BFE">
              <w:rPr>
                <w:i/>
                <w:iCs/>
              </w:rPr>
              <w:t>European</w:t>
            </w:r>
            <w:proofErr w:type="spellEnd"/>
            <w:r w:rsidRPr="00383BFE">
              <w:rPr>
                <w:i/>
                <w:iCs/>
              </w:rPr>
              <w:t xml:space="preserve"> </w:t>
            </w:r>
            <w:proofErr w:type="spellStart"/>
            <w:r w:rsidRPr="00383BFE">
              <w:rPr>
                <w:i/>
                <w:iCs/>
              </w:rPr>
              <w:t>New</w:t>
            </w:r>
            <w:proofErr w:type="spellEnd"/>
            <w:r w:rsidRPr="00383BFE">
              <w:rPr>
                <w:i/>
                <w:iCs/>
              </w:rPr>
              <w:t xml:space="preserve"> </w:t>
            </w:r>
            <w:proofErr w:type="spellStart"/>
            <w:r w:rsidRPr="00383BFE">
              <w:rPr>
                <w:i/>
                <w:iCs/>
              </w:rPr>
              <w:t>Car</w:t>
            </w:r>
            <w:proofErr w:type="spellEnd"/>
            <w:r w:rsidRPr="00383BFE">
              <w:rPr>
                <w:i/>
                <w:iCs/>
              </w:rPr>
              <w:t xml:space="preserve"> </w:t>
            </w:r>
            <w:proofErr w:type="spellStart"/>
            <w:r w:rsidRPr="00383BFE">
              <w:rPr>
                <w:i/>
                <w:iCs/>
              </w:rPr>
              <w:t>Assessment</w:t>
            </w:r>
            <w:proofErr w:type="spellEnd"/>
            <w:r w:rsidRPr="00383BFE">
              <w:rPr>
                <w:i/>
                <w:iCs/>
              </w:rPr>
              <w:t xml:space="preserve"> </w:t>
            </w:r>
            <w:proofErr w:type="spellStart"/>
            <w:r w:rsidRPr="00383BFE">
              <w:rPr>
                <w:i/>
                <w:iCs/>
              </w:rPr>
              <w:t>Programme</w:t>
            </w:r>
            <w:proofErr w:type="spellEnd"/>
            <w:r w:rsidRPr="00383BFE">
              <w:t xml:space="preserve"> - Eiropas Jauno automobiļu novērtēšanas programma</w:t>
            </w:r>
          </w:p>
        </w:tc>
      </w:tr>
      <w:tr w:rsidR="00055D2C" w:rsidRPr="00383BFE" w14:paraId="3350BBAB" w14:textId="77777777" w:rsidTr="00D0390C">
        <w:tc>
          <w:tcPr>
            <w:tcW w:w="1985" w:type="dxa"/>
            <w:shd w:val="clear" w:color="auto" w:fill="auto"/>
          </w:tcPr>
          <w:p w14:paraId="6B1042E0" w14:textId="3438D433" w:rsidR="00055D2C" w:rsidRPr="00383BFE" w:rsidRDefault="00055D2C" w:rsidP="00690513">
            <w:pPr>
              <w:contextualSpacing/>
            </w:pPr>
            <w:r w:rsidRPr="00383BFE">
              <w:t>EUROSTAT</w:t>
            </w:r>
          </w:p>
        </w:tc>
        <w:tc>
          <w:tcPr>
            <w:tcW w:w="7654" w:type="dxa"/>
          </w:tcPr>
          <w:p w14:paraId="69E28D39" w14:textId="33E885FC" w:rsidR="00055D2C" w:rsidRPr="00383BFE" w:rsidRDefault="00055D2C" w:rsidP="00690513">
            <w:pPr>
              <w:contextualSpacing/>
            </w:pPr>
            <w:r w:rsidRPr="00383BFE">
              <w:t>Eiropas Savienības Statistikas birojs</w:t>
            </w:r>
          </w:p>
        </w:tc>
      </w:tr>
      <w:tr w:rsidR="00231047" w:rsidRPr="00383BFE" w14:paraId="69718BA8" w14:textId="77777777" w:rsidTr="005E123A">
        <w:tc>
          <w:tcPr>
            <w:tcW w:w="1985" w:type="dxa"/>
          </w:tcPr>
          <w:p w14:paraId="5C8DE801" w14:textId="77777777" w:rsidR="00231047" w:rsidRPr="00383BFE" w:rsidRDefault="00231047" w:rsidP="00690513">
            <w:pPr>
              <w:contextualSpacing/>
            </w:pPr>
            <w:r w:rsidRPr="00383BFE">
              <w:lastRenderedPageBreak/>
              <w:t>GKI</w:t>
            </w:r>
          </w:p>
        </w:tc>
        <w:tc>
          <w:tcPr>
            <w:tcW w:w="7654" w:type="dxa"/>
          </w:tcPr>
          <w:p w14:paraId="4B0A692C" w14:textId="77777777" w:rsidR="00231047" w:rsidRPr="00383BFE" w:rsidRDefault="00231047" w:rsidP="00690513">
            <w:pPr>
              <w:contextualSpacing/>
            </w:pPr>
            <w:r w:rsidRPr="00383BFE">
              <w:t>Globālās konkurētspējas indekss</w:t>
            </w:r>
          </w:p>
        </w:tc>
      </w:tr>
      <w:tr w:rsidR="00231047" w:rsidRPr="00383BFE" w14:paraId="6DBB9CF9" w14:textId="77777777" w:rsidTr="005E123A">
        <w:tc>
          <w:tcPr>
            <w:tcW w:w="1985" w:type="dxa"/>
          </w:tcPr>
          <w:p w14:paraId="6F5DCC61" w14:textId="2779C86D" w:rsidR="00231047" w:rsidRPr="00383BFE" w:rsidRDefault="00231047" w:rsidP="00690513">
            <w:pPr>
              <w:contextualSpacing/>
            </w:pPr>
            <w:r w:rsidRPr="00383BFE">
              <w:t>HELCOM</w:t>
            </w:r>
          </w:p>
        </w:tc>
        <w:tc>
          <w:tcPr>
            <w:tcW w:w="7654" w:type="dxa"/>
          </w:tcPr>
          <w:p w14:paraId="7C769EEB" w14:textId="46C19A9F" w:rsidR="00231047" w:rsidRPr="00383BFE" w:rsidRDefault="00231047" w:rsidP="00690513">
            <w:pPr>
              <w:contextualSpacing/>
            </w:pPr>
            <w:r w:rsidRPr="00383BFE">
              <w:t>Konvencija par Baltijas jūras reģiona jūras vides aizsardzību</w:t>
            </w:r>
          </w:p>
        </w:tc>
      </w:tr>
      <w:tr w:rsidR="00231047" w:rsidRPr="00383BFE" w14:paraId="3FBDC3C0" w14:textId="77777777" w:rsidTr="005E123A">
        <w:tc>
          <w:tcPr>
            <w:tcW w:w="1985" w:type="dxa"/>
          </w:tcPr>
          <w:p w14:paraId="1B66FE3D" w14:textId="0DC80195" w:rsidR="00231047" w:rsidRPr="00383BFE" w:rsidRDefault="00231047" w:rsidP="00690513">
            <w:pPr>
              <w:contextualSpacing/>
            </w:pPr>
            <w:r w:rsidRPr="00383BFE">
              <w:t>IeM</w:t>
            </w:r>
          </w:p>
        </w:tc>
        <w:tc>
          <w:tcPr>
            <w:tcW w:w="7654" w:type="dxa"/>
          </w:tcPr>
          <w:p w14:paraId="59342008" w14:textId="27F8D9A4" w:rsidR="00231047" w:rsidRPr="00383BFE" w:rsidRDefault="00231047" w:rsidP="00690513">
            <w:pPr>
              <w:contextualSpacing/>
            </w:pPr>
            <w:r w:rsidRPr="00383BFE">
              <w:t>Iekšlietu ministrija</w:t>
            </w:r>
          </w:p>
        </w:tc>
      </w:tr>
      <w:tr w:rsidR="00231047" w:rsidRPr="00383BFE" w14:paraId="6BB85782" w14:textId="77777777" w:rsidTr="005E123A">
        <w:tc>
          <w:tcPr>
            <w:tcW w:w="1985" w:type="dxa"/>
          </w:tcPr>
          <w:p w14:paraId="4407A198" w14:textId="77777777" w:rsidR="00231047" w:rsidRPr="00383BFE" w:rsidRDefault="00231047" w:rsidP="00690513">
            <w:pPr>
              <w:contextualSpacing/>
            </w:pPr>
            <w:r w:rsidRPr="00383BFE">
              <w:t>IKP</w:t>
            </w:r>
          </w:p>
        </w:tc>
        <w:tc>
          <w:tcPr>
            <w:tcW w:w="7654" w:type="dxa"/>
          </w:tcPr>
          <w:p w14:paraId="73CF1DD5" w14:textId="77777777" w:rsidR="00231047" w:rsidRPr="00383BFE" w:rsidRDefault="00231047" w:rsidP="00690513">
            <w:pPr>
              <w:contextualSpacing/>
            </w:pPr>
            <w:r w:rsidRPr="00383BFE">
              <w:t>Iekšzemes kopprodukts</w:t>
            </w:r>
          </w:p>
        </w:tc>
      </w:tr>
      <w:tr w:rsidR="00231047" w:rsidRPr="00383BFE" w14:paraId="2E75BA59" w14:textId="77777777" w:rsidTr="005E123A">
        <w:tc>
          <w:tcPr>
            <w:tcW w:w="1985" w:type="dxa"/>
          </w:tcPr>
          <w:p w14:paraId="01E46328" w14:textId="0305F7AC" w:rsidR="00231047" w:rsidRPr="00383BFE" w:rsidRDefault="00231047" w:rsidP="00690513">
            <w:pPr>
              <w:contextualSpacing/>
            </w:pPr>
            <w:r w:rsidRPr="00383BFE">
              <w:t>IMO</w:t>
            </w:r>
          </w:p>
        </w:tc>
        <w:tc>
          <w:tcPr>
            <w:tcW w:w="7654" w:type="dxa"/>
          </w:tcPr>
          <w:p w14:paraId="31BCAE41" w14:textId="396A309F" w:rsidR="00231047" w:rsidRPr="00383BFE" w:rsidRDefault="00231047" w:rsidP="00690513">
            <w:pPr>
              <w:contextualSpacing/>
            </w:pPr>
            <w:proofErr w:type="spellStart"/>
            <w:r w:rsidRPr="00383BFE">
              <w:rPr>
                <w:i/>
                <w:iCs/>
              </w:rPr>
              <w:t>International</w:t>
            </w:r>
            <w:proofErr w:type="spellEnd"/>
            <w:r w:rsidRPr="00383BFE">
              <w:rPr>
                <w:i/>
                <w:iCs/>
              </w:rPr>
              <w:t xml:space="preserve"> </w:t>
            </w:r>
            <w:proofErr w:type="spellStart"/>
            <w:r w:rsidRPr="00383BFE">
              <w:rPr>
                <w:i/>
                <w:iCs/>
              </w:rPr>
              <w:t>Maritime</w:t>
            </w:r>
            <w:proofErr w:type="spellEnd"/>
            <w:r w:rsidRPr="00383BFE">
              <w:rPr>
                <w:i/>
                <w:iCs/>
              </w:rPr>
              <w:t xml:space="preserve"> </w:t>
            </w:r>
            <w:proofErr w:type="spellStart"/>
            <w:r w:rsidRPr="00383BFE">
              <w:rPr>
                <w:i/>
                <w:iCs/>
              </w:rPr>
              <w:t>Organization</w:t>
            </w:r>
            <w:proofErr w:type="spellEnd"/>
            <w:r w:rsidRPr="00383BFE">
              <w:t xml:space="preserve">  - Starptautiskā Jūrniecības organizācija</w:t>
            </w:r>
          </w:p>
        </w:tc>
      </w:tr>
      <w:tr w:rsidR="00231047" w:rsidRPr="00383BFE" w14:paraId="1DB76132" w14:textId="77777777" w:rsidTr="005E123A">
        <w:tc>
          <w:tcPr>
            <w:tcW w:w="1985" w:type="dxa"/>
          </w:tcPr>
          <w:p w14:paraId="67D51EF6" w14:textId="5A2A969C" w:rsidR="00231047" w:rsidRPr="00383BFE" w:rsidRDefault="00231047" w:rsidP="00690513">
            <w:pPr>
              <w:contextualSpacing/>
            </w:pPr>
            <w:r w:rsidRPr="00383BFE">
              <w:t>IMSAS</w:t>
            </w:r>
          </w:p>
        </w:tc>
        <w:tc>
          <w:tcPr>
            <w:tcW w:w="7654" w:type="dxa"/>
          </w:tcPr>
          <w:p w14:paraId="7611A36C" w14:textId="6E14D2E8" w:rsidR="00231047" w:rsidRPr="00383BFE" w:rsidRDefault="00231047" w:rsidP="00690513">
            <w:pPr>
              <w:contextualSpacing/>
            </w:pPr>
            <w:r w:rsidRPr="00383BFE">
              <w:rPr>
                <w:i/>
                <w:iCs/>
              </w:rPr>
              <w:t xml:space="preserve">IMO </w:t>
            </w:r>
            <w:proofErr w:type="spellStart"/>
            <w:r w:rsidRPr="00383BFE">
              <w:rPr>
                <w:i/>
                <w:iCs/>
              </w:rPr>
              <w:t>Member</w:t>
            </w:r>
            <w:proofErr w:type="spellEnd"/>
            <w:r w:rsidRPr="00383BFE">
              <w:rPr>
                <w:i/>
                <w:iCs/>
              </w:rPr>
              <w:t xml:space="preserve"> </w:t>
            </w:r>
            <w:proofErr w:type="spellStart"/>
            <w:r w:rsidRPr="00383BFE">
              <w:rPr>
                <w:i/>
                <w:iCs/>
              </w:rPr>
              <w:t>State</w:t>
            </w:r>
            <w:proofErr w:type="spellEnd"/>
            <w:r w:rsidRPr="00383BFE">
              <w:rPr>
                <w:i/>
                <w:iCs/>
              </w:rPr>
              <w:t xml:space="preserve"> Audits </w:t>
            </w:r>
            <w:proofErr w:type="spellStart"/>
            <w:r w:rsidRPr="00383BFE">
              <w:rPr>
                <w:i/>
                <w:iCs/>
              </w:rPr>
              <w:t>Scheme</w:t>
            </w:r>
            <w:proofErr w:type="spellEnd"/>
            <w:r w:rsidRPr="00383BFE">
              <w:t xml:space="preserve"> – IMO dalībvalsts audits</w:t>
            </w:r>
          </w:p>
        </w:tc>
      </w:tr>
      <w:tr w:rsidR="00231047" w:rsidRPr="00383BFE" w14:paraId="12241E2A" w14:textId="77777777" w:rsidTr="005E123A">
        <w:tc>
          <w:tcPr>
            <w:tcW w:w="1985" w:type="dxa"/>
          </w:tcPr>
          <w:p w14:paraId="1C81D731" w14:textId="70759DCA" w:rsidR="00231047" w:rsidRPr="00383BFE" w:rsidRDefault="00231047" w:rsidP="00690513">
            <w:pPr>
              <w:contextualSpacing/>
            </w:pPr>
            <w:r w:rsidRPr="00383BFE">
              <w:t>IZM</w:t>
            </w:r>
          </w:p>
        </w:tc>
        <w:tc>
          <w:tcPr>
            <w:tcW w:w="7654" w:type="dxa"/>
          </w:tcPr>
          <w:p w14:paraId="3C292959" w14:textId="11CD62A4" w:rsidR="00231047" w:rsidRPr="00383BFE" w:rsidRDefault="00231047" w:rsidP="00690513">
            <w:pPr>
              <w:contextualSpacing/>
            </w:pPr>
            <w:r w:rsidRPr="00383BFE">
              <w:t>Izglītības</w:t>
            </w:r>
            <w:r w:rsidR="000C4D95" w:rsidRPr="00383BFE">
              <w:t xml:space="preserve"> un zinātnes</w:t>
            </w:r>
            <w:r w:rsidRPr="00383BFE">
              <w:t xml:space="preserve"> ministrija</w:t>
            </w:r>
          </w:p>
        </w:tc>
      </w:tr>
      <w:tr w:rsidR="00231047" w:rsidRPr="00383BFE" w14:paraId="485A4380" w14:textId="77777777" w:rsidTr="005E123A">
        <w:tc>
          <w:tcPr>
            <w:tcW w:w="1985" w:type="dxa"/>
          </w:tcPr>
          <w:p w14:paraId="09A3C970" w14:textId="70DE2D48" w:rsidR="00231047" w:rsidRPr="00383BFE" w:rsidRDefault="00231047" w:rsidP="00690513">
            <w:pPr>
              <w:contextualSpacing/>
            </w:pPr>
            <w:r w:rsidRPr="00383BFE">
              <w:t>Jūrnieku reģistrs</w:t>
            </w:r>
          </w:p>
        </w:tc>
        <w:tc>
          <w:tcPr>
            <w:tcW w:w="7654" w:type="dxa"/>
          </w:tcPr>
          <w:p w14:paraId="6B737B9E" w14:textId="3EC831C8" w:rsidR="00231047" w:rsidRPr="00383BFE" w:rsidRDefault="00231047" w:rsidP="00690513">
            <w:pPr>
              <w:contextualSpacing/>
            </w:pPr>
            <w:r w:rsidRPr="00383BFE">
              <w:t>V</w:t>
            </w:r>
            <w:r w:rsidR="00DF00A3">
              <w:t>SI</w:t>
            </w:r>
            <w:r w:rsidRPr="00383BFE">
              <w:t>A “Latvijas Jūras administrācija” Jūrnieku reģistrs</w:t>
            </w:r>
          </w:p>
        </w:tc>
      </w:tr>
      <w:tr w:rsidR="00231047" w:rsidRPr="00383BFE" w14:paraId="1A3B36D3" w14:textId="77777777" w:rsidTr="005E123A">
        <w:tc>
          <w:tcPr>
            <w:tcW w:w="1985" w:type="dxa"/>
          </w:tcPr>
          <w:p w14:paraId="7B22D5DB" w14:textId="182A76A3" w:rsidR="00231047" w:rsidRPr="00383BFE" w:rsidRDefault="00231047" w:rsidP="00690513">
            <w:pPr>
              <w:contextualSpacing/>
            </w:pPr>
            <w:r w:rsidRPr="00383BFE">
              <w:t>KAD</w:t>
            </w:r>
          </w:p>
        </w:tc>
        <w:tc>
          <w:tcPr>
            <w:tcW w:w="7654" w:type="dxa"/>
          </w:tcPr>
          <w:p w14:paraId="02733EC1" w14:textId="1F5CDEA5" w:rsidR="00231047" w:rsidRPr="00383BFE" w:rsidRDefault="00231047" w:rsidP="00690513">
            <w:pPr>
              <w:contextualSpacing/>
            </w:pPr>
            <w:bookmarkStart w:id="2" w:name="_Hlk50044905"/>
            <w:r w:rsidRPr="00383BFE">
              <w:t>Nacionālo bruņoto spēku Krasta apsardzes dienests</w:t>
            </w:r>
            <w:bookmarkEnd w:id="2"/>
          </w:p>
        </w:tc>
      </w:tr>
      <w:tr w:rsidR="00231047" w:rsidRPr="00383BFE" w14:paraId="3623129E" w14:textId="77777777" w:rsidTr="005E123A">
        <w:tc>
          <w:tcPr>
            <w:tcW w:w="1985" w:type="dxa"/>
          </w:tcPr>
          <w:p w14:paraId="6D190385" w14:textId="464F8172" w:rsidR="00231047" w:rsidRPr="00383BFE" w:rsidRDefault="00231047" w:rsidP="00690513">
            <w:pPr>
              <w:contextualSpacing/>
            </w:pPr>
            <w:r w:rsidRPr="00383BFE">
              <w:t>KEPS2030</w:t>
            </w:r>
          </w:p>
        </w:tc>
        <w:tc>
          <w:tcPr>
            <w:tcW w:w="7654" w:type="dxa"/>
          </w:tcPr>
          <w:p w14:paraId="73A9049E" w14:textId="5F157D98" w:rsidR="00231047" w:rsidRPr="00383BFE" w:rsidRDefault="00231047" w:rsidP="00690513">
            <w:pPr>
              <w:contextualSpacing/>
            </w:pPr>
            <w:r w:rsidRPr="00383BFE">
              <w:t>Eiropadomes 2014. gada 24. oktobra secinājumi “Klimata un enerģētikas politikas satvars laikposmam līdz 2030. gadam”</w:t>
            </w:r>
          </w:p>
        </w:tc>
      </w:tr>
      <w:tr w:rsidR="00231047" w:rsidRPr="00383BFE" w14:paraId="1841EE8D" w14:textId="77777777" w:rsidTr="005E123A">
        <w:tc>
          <w:tcPr>
            <w:tcW w:w="1985" w:type="dxa"/>
          </w:tcPr>
          <w:p w14:paraId="2BEE0FAA" w14:textId="3C0096EB" w:rsidR="00231047" w:rsidRPr="00383BFE" w:rsidRDefault="00231047" w:rsidP="00690513">
            <w:pPr>
              <w:contextualSpacing/>
            </w:pPr>
            <w:r w:rsidRPr="00383BFE">
              <w:t>LAU</w:t>
            </w:r>
          </w:p>
        </w:tc>
        <w:tc>
          <w:tcPr>
            <w:tcW w:w="7654" w:type="dxa"/>
          </w:tcPr>
          <w:p w14:paraId="66DBC5D8" w14:textId="7DAA8F95" w:rsidR="00231047" w:rsidRPr="00383BFE" w:rsidRDefault="00231047" w:rsidP="00690513">
            <w:pPr>
              <w:contextualSpacing/>
            </w:pPr>
            <w:r w:rsidRPr="00383BFE">
              <w:t>VAS “Latvijas autoceļu uzturētājs”</w:t>
            </w:r>
          </w:p>
        </w:tc>
      </w:tr>
      <w:tr w:rsidR="00231047" w:rsidRPr="00383BFE" w14:paraId="5D57729E" w14:textId="77777777" w:rsidTr="005E123A">
        <w:tc>
          <w:tcPr>
            <w:tcW w:w="1985" w:type="dxa"/>
          </w:tcPr>
          <w:p w14:paraId="7C1FAD1A" w14:textId="795463FE" w:rsidR="00231047" w:rsidRPr="00383BFE" w:rsidRDefault="00231047" w:rsidP="00690513">
            <w:pPr>
              <w:contextualSpacing/>
            </w:pPr>
            <w:proofErr w:type="spellStart"/>
            <w:r w:rsidRPr="00383BFE">
              <w:t>LDz</w:t>
            </w:r>
            <w:proofErr w:type="spellEnd"/>
          </w:p>
        </w:tc>
        <w:tc>
          <w:tcPr>
            <w:tcW w:w="7654" w:type="dxa"/>
          </w:tcPr>
          <w:p w14:paraId="6640C1CB" w14:textId="159D6E1D" w:rsidR="00231047" w:rsidRPr="00383BFE" w:rsidRDefault="00231047" w:rsidP="00690513">
            <w:pPr>
              <w:contextualSpacing/>
            </w:pPr>
            <w:r w:rsidRPr="00383BFE">
              <w:t>VAS “Latvijas dzelzceļš”</w:t>
            </w:r>
          </w:p>
        </w:tc>
      </w:tr>
      <w:tr w:rsidR="00231047" w:rsidRPr="00383BFE" w14:paraId="1B935FDD" w14:textId="77777777" w:rsidTr="005E123A">
        <w:tc>
          <w:tcPr>
            <w:tcW w:w="1985" w:type="dxa"/>
          </w:tcPr>
          <w:p w14:paraId="2F904235" w14:textId="50DCA162" w:rsidR="00231047" w:rsidRPr="00383BFE" w:rsidRDefault="00231047" w:rsidP="00690513">
            <w:pPr>
              <w:contextualSpacing/>
            </w:pPr>
            <w:r w:rsidRPr="00383BFE">
              <w:t>LGS</w:t>
            </w:r>
          </w:p>
        </w:tc>
        <w:tc>
          <w:tcPr>
            <w:tcW w:w="7654" w:type="dxa"/>
          </w:tcPr>
          <w:p w14:paraId="4C48AFF6" w14:textId="08DD9485" w:rsidR="00231047" w:rsidRPr="00383BFE" w:rsidRDefault="00231047" w:rsidP="00690513">
            <w:pPr>
              <w:contextualSpacing/>
            </w:pPr>
            <w:r w:rsidRPr="00383BFE">
              <w:t xml:space="preserve">VAS “Latvijas </w:t>
            </w:r>
            <w:r w:rsidR="00461E8B" w:rsidRPr="00383BFE">
              <w:t>g</w:t>
            </w:r>
            <w:r w:rsidRPr="00383BFE">
              <w:t>aisa satiksme”</w:t>
            </w:r>
          </w:p>
        </w:tc>
      </w:tr>
      <w:tr w:rsidR="00231047" w:rsidRPr="00383BFE" w14:paraId="0FA5CA9D" w14:textId="77777777" w:rsidTr="005E123A">
        <w:tc>
          <w:tcPr>
            <w:tcW w:w="1985" w:type="dxa"/>
          </w:tcPr>
          <w:p w14:paraId="2FD89CEE" w14:textId="1DDE4F8B" w:rsidR="00231047" w:rsidRPr="00383BFE" w:rsidRDefault="00231047" w:rsidP="00690513">
            <w:pPr>
              <w:contextualSpacing/>
            </w:pPr>
            <w:r w:rsidRPr="00383BFE">
              <w:t>LIAA</w:t>
            </w:r>
          </w:p>
        </w:tc>
        <w:tc>
          <w:tcPr>
            <w:tcW w:w="7654" w:type="dxa"/>
          </w:tcPr>
          <w:p w14:paraId="240930E7" w14:textId="70598C2E" w:rsidR="00231047" w:rsidRPr="00383BFE" w:rsidRDefault="00231047" w:rsidP="00690513">
            <w:pPr>
              <w:contextualSpacing/>
            </w:pPr>
            <w:r w:rsidRPr="00383BFE">
              <w:t>Latvijas Investīciju un attīstības aģentūra</w:t>
            </w:r>
          </w:p>
        </w:tc>
      </w:tr>
      <w:tr w:rsidR="00231047" w:rsidRPr="00383BFE" w14:paraId="0D4AA59A" w14:textId="77777777" w:rsidTr="005E123A">
        <w:tc>
          <w:tcPr>
            <w:tcW w:w="1985" w:type="dxa"/>
          </w:tcPr>
          <w:p w14:paraId="1A01FC0F" w14:textId="77777777" w:rsidR="00231047" w:rsidRPr="00383BFE" w:rsidRDefault="00231047" w:rsidP="00690513">
            <w:pPr>
              <w:contextualSpacing/>
            </w:pPr>
            <w:r w:rsidRPr="00383BFE">
              <w:t>LIAS2030</w:t>
            </w:r>
          </w:p>
        </w:tc>
        <w:tc>
          <w:tcPr>
            <w:tcW w:w="7654" w:type="dxa"/>
          </w:tcPr>
          <w:p w14:paraId="592F793B" w14:textId="77777777" w:rsidR="00231047" w:rsidRPr="00383BFE" w:rsidRDefault="00231047" w:rsidP="00690513">
            <w:pPr>
              <w:contextualSpacing/>
            </w:pPr>
            <w:r w:rsidRPr="00383BFE">
              <w:t>Latvijas ilgtermiņa attīstības stratēģija līdz 2030.gadam</w:t>
            </w:r>
          </w:p>
        </w:tc>
      </w:tr>
      <w:tr w:rsidR="00231047" w:rsidRPr="00383BFE" w14:paraId="549D55FB" w14:textId="77777777" w:rsidTr="005E123A">
        <w:tc>
          <w:tcPr>
            <w:tcW w:w="1985" w:type="dxa"/>
          </w:tcPr>
          <w:p w14:paraId="5BA4E513" w14:textId="44E66FCC" w:rsidR="00231047" w:rsidRPr="00383BFE" w:rsidRDefault="00231047" w:rsidP="00690513">
            <w:pPr>
              <w:contextualSpacing/>
            </w:pPr>
            <w:r w:rsidRPr="00383BFE">
              <w:t>Lidosta “Rīga”</w:t>
            </w:r>
          </w:p>
        </w:tc>
        <w:tc>
          <w:tcPr>
            <w:tcW w:w="7654" w:type="dxa"/>
          </w:tcPr>
          <w:p w14:paraId="5FF4FD11" w14:textId="17930B14" w:rsidR="00231047" w:rsidRPr="00383BFE" w:rsidRDefault="00231047" w:rsidP="00690513">
            <w:pPr>
              <w:contextualSpacing/>
            </w:pPr>
            <w:r w:rsidRPr="00383BFE">
              <w:t>VAS "Starptautiskā lidosta "Rīga""</w:t>
            </w:r>
          </w:p>
        </w:tc>
      </w:tr>
      <w:tr w:rsidR="00231047" w:rsidRPr="00383BFE" w14:paraId="208C5925" w14:textId="77777777" w:rsidTr="005E123A">
        <w:tc>
          <w:tcPr>
            <w:tcW w:w="1985" w:type="dxa"/>
          </w:tcPr>
          <w:p w14:paraId="03BFBE45" w14:textId="77777777" w:rsidR="00231047" w:rsidRPr="00383BFE" w:rsidRDefault="00231047" w:rsidP="00690513">
            <w:pPr>
              <w:contextualSpacing/>
            </w:pPr>
            <w:r w:rsidRPr="00383BFE">
              <w:t>LIFE</w:t>
            </w:r>
          </w:p>
        </w:tc>
        <w:tc>
          <w:tcPr>
            <w:tcW w:w="7654" w:type="dxa"/>
          </w:tcPr>
          <w:p w14:paraId="6DF30ED1" w14:textId="40D2BCFC" w:rsidR="00231047" w:rsidRPr="00383BFE" w:rsidRDefault="00231047" w:rsidP="00690513">
            <w:pPr>
              <w:contextualSpacing/>
            </w:pPr>
            <w:r w:rsidRPr="00383BFE">
              <w:t>EK finanšu instruments vides un klimata jomā, ar mērķi veicināt, aktualizēt, attīstīt un īstenot ES vides un klimata politiku, līdzfinansējot projektus</w:t>
            </w:r>
          </w:p>
        </w:tc>
      </w:tr>
      <w:tr w:rsidR="00231047" w:rsidRPr="00383BFE" w14:paraId="69468D73" w14:textId="77777777" w:rsidTr="005E123A">
        <w:tc>
          <w:tcPr>
            <w:tcW w:w="1985" w:type="dxa"/>
          </w:tcPr>
          <w:p w14:paraId="52729A94" w14:textId="3D6A74D3" w:rsidR="00231047" w:rsidRPr="00383BFE" w:rsidRDefault="00231047" w:rsidP="00690513">
            <w:pPr>
              <w:contextualSpacing/>
            </w:pPr>
            <w:r w:rsidRPr="00383BFE">
              <w:t>LKI</w:t>
            </w:r>
          </w:p>
        </w:tc>
        <w:tc>
          <w:tcPr>
            <w:tcW w:w="7654" w:type="dxa"/>
          </w:tcPr>
          <w:p w14:paraId="11A104EC" w14:textId="5BD0AF22" w:rsidR="00231047" w:rsidRPr="00383BFE" w:rsidRDefault="00231047" w:rsidP="00690513">
            <w:pPr>
              <w:contextualSpacing/>
            </w:pPr>
            <w:r w:rsidRPr="00383BFE">
              <w:t>Latvijas kvalifikāciju ietvarstruktūra</w:t>
            </w:r>
          </w:p>
        </w:tc>
      </w:tr>
      <w:tr w:rsidR="00231047" w:rsidRPr="00383BFE" w14:paraId="641FCD95" w14:textId="77777777" w:rsidTr="005E123A">
        <w:tc>
          <w:tcPr>
            <w:tcW w:w="1985" w:type="dxa"/>
          </w:tcPr>
          <w:p w14:paraId="4344A59A" w14:textId="77777777" w:rsidR="00231047" w:rsidRPr="00383BFE" w:rsidRDefault="00231047" w:rsidP="00690513">
            <w:pPr>
              <w:contextualSpacing/>
            </w:pPr>
            <w:r w:rsidRPr="00383BFE">
              <w:t>LNG</w:t>
            </w:r>
          </w:p>
        </w:tc>
        <w:tc>
          <w:tcPr>
            <w:tcW w:w="7654" w:type="dxa"/>
          </w:tcPr>
          <w:p w14:paraId="3B91D186" w14:textId="2DE90436" w:rsidR="00231047" w:rsidRPr="00383BFE" w:rsidRDefault="000F72E8" w:rsidP="00690513">
            <w:pPr>
              <w:contextualSpacing/>
            </w:pPr>
            <w:proofErr w:type="spellStart"/>
            <w:r w:rsidRPr="00383BFE">
              <w:rPr>
                <w:i/>
                <w:iCs/>
              </w:rPr>
              <w:t>Liquefied</w:t>
            </w:r>
            <w:proofErr w:type="spellEnd"/>
            <w:r w:rsidRPr="00383BFE">
              <w:rPr>
                <w:i/>
                <w:iCs/>
              </w:rPr>
              <w:t xml:space="preserve"> </w:t>
            </w:r>
            <w:proofErr w:type="spellStart"/>
            <w:r w:rsidRPr="00383BFE">
              <w:rPr>
                <w:i/>
                <w:iCs/>
              </w:rPr>
              <w:t>natural</w:t>
            </w:r>
            <w:proofErr w:type="spellEnd"/>
            <w:r w:rsidRPr="00383BFE">
              <w:rPr>
                <w:i/>
                <w:iCs/>
              </w:rPr>
              <w:t xml:space="preserve"> </w:t>
            </w:r>
            <w:proofErr w:type="spellStart"/>
            <w:r w:rsidRPr="00383BFE">
              <w:rPr>
                <w:i/>
                <w:iCs/>
              </w:rPr>
              <w:t>gas</w:t>
            </w:r>
            <w:proofErr w:type="spellEnd"/>
            <w:r w:rsidRPr="00383BFE">
              <w:t xml:space="preserve"> - s</w:t>
            </w:r>
            <w:r w:rsidR="00231047" w:rsidRPr="00383BFE">
              <w:t>ašķidrinātā dabasgāze</w:t>
            </w:r>
          </w:p>
        </w:tc>
      </w:tr>
      <w:tr w:rsidR="00DB2DB8" w:rsidRPr="00383BFE" w14:paraId="1E8E9A6E" w14:textId="77777777" w:rsidTr="005E123A">
        <w:tc>
          <w:tcPr>
            <w:tcW w:w="1985" w:type="dxa"/>
          </w:tcPr>
          <w:p w14:paraId="51BEC90C" w14:textId="0752BDB8" w:rsidR="00DB2DB8" w:rsidRPr="00383BFE" w:rsidRDefault="00DB2DB8" w:rsidP="00690513">
            <w:pPr>
              <w:contextualSpacing/>
            </w:pPr>
            <w:r w:rsidRPr="00383BFE">
              <w:t>LPG</w:t>
            </w:r>
          </w:p>
        </w:tc>
        <w:tc>
          <w:tcPr>
            <w:tcW w:w="7654" w:type="dxa"/>
          </w:tcPr>
          <w:p w14:paraId="1F33BAB6" w14:textId="0A9A55AB" w:rsidR="00DB2DB8" w:rsidRPr="00383BFE" w:rsidRDefault="00DB2DB8" w:rsidP="00690513">
            <w:pPr>
              <w:contextualSpacing/>
              <w:rPr>
                <w:i/>
                <w:iCs/>
              </w:rPr>
            </w:pPr>
            <w:proofErr w:type="spellStart"/>
            <w:r w:rsidRPr="00383BFE">
              <w:rPr>
                <w:i/>
                <w:iCs/>
              </w:rPr>
              <w:t>Liquefied</w:t>
            </w:r>
            <w:proofErr w:type="spellEnd"/>
            <w:r w:rsidRPr="00383BFE">
              <w:rPr>
                <w:i/>
                <w:iCs/>
              </w:rPr>
              <w:t xml:space="preserve"> </w:t>
            </w:r>
            <w:proofErr w:type="spellStart"/>
            <w:r w:rsidRPr="00383BFE">
              <w:rPr>
                <w:i/>
                <w:iCs/>
              </w:rPr>
              <w:t>petroleum</w:t>
            </w:r>
            <w:proofErr w:type="spellEnd"/>
            <w:r w:rsidRPr="00383BFE">
              <w:rPr>
                <w:i/>
                <w:iCs/>
              </w:rPr>
              <w:t xml:space="preserve"> </w:t>
            </w:r>
            <w:proofErr w:type="spellStart"/>
            <w:r w:rsidRPr="00383BFE">
              <w:rPr>
                <w:i/>
                <w:iCs/>
              </w:rPr>
              <w:t>gas</w:t>
            </w:r>
            <w:proofErr w:type="spellEnd"/>
            <w:r w:rsidRPr="00383BFE">
              <w:rPr>
                <w:i/>
                <w:iCs/>
              </w:rPr>
              <w:t xml:space="preserve"> </w:t>
            </w:r>
            <w:r w:rsidRPr="00383BFE">
              <w:t>- sašķidrinātā naftas gāze</w:t>
            </w:r>
          </w:p>
        </w:tc>
      </w:tr>
      <w:tr w:rsidR="00231047" w:rsidRPr="00383BFE" w14:paraId="7175CC26" w14:textId="77777777" w:rsidTr="005E123A">
        <w:tc>
          <w:tcPr>
            <w:tcW w:w="1985" w:type="dxa"/>
          </w:tcPr>
          <w:p w14:paraId="60340B56" w14:textId="2543E5E5" w:rsidR="00231047" w:rsidRPr="00383BFE" w:rsidRDefault="00231047" w:rsidP="00690513">
            <w:pPr>
              <w:contextualSpacing/>
            </w:pPr>
            <w:r w:rsidRPr="00383BFE">
              <w:t>LVC</w:t>
            </w:r>
          </w:p>
        </w:tc>
        <w:tc>
          <w:tcPr>
            <w:tcW w:w="7654" w:type="dxa"/>
          </w:tcPr>
          <w:p w14:paraId="47A3C97E" w14:textId="5E8226BC" w:rsidR="00231047" w:rsidRPr="00383BFE" w:rsidRDefault="00231047" w:rsidP="00690513">
            <w:pPr>
              <w:contextualSpacing/>
            </w:pPr>
            <w:r w:rsidRPr="00383BFE">
              <w:t>V</w:t>
            </w:r>
            <w:r w:rsidR="00AC24FF" w:rsidRPr="00383BFE">
              <w:t>S</w:t>
            </w:r>
            <w:r w:rsidR="00894C65" w:rsidRPr="00383BFE">
              <w:t>I</w:t>
            </w:r>
            <w:r w:rsidRPr="00383BFE">
              <w:t>A “Latvijas Valsts ceļi”</w:t>
            </w:r>
          </w:p>
        </w:tc>
      </w:tr>
      <w:tr w:rsidR="00231047" w:rsidRPr="00383BFE" w14:paraId="6F71AE26" w14:textId="77777777" w:rsidTr="005E123A">
        <w:tc>
          <w:tcPr>
            <w:tcW w:w="1985" w:type="dxa"/>
          </w:tcPr>
          <w:p w14:paraId="131A6D0C" w14:textId="08CC3D83" w:rsidR="00231047" w:rsidRPr="00383BFE" w:rsidRDefault="00231047" w:rsidP="00690513">
            <w:pPr>
              <w:contextualSpacing/>
            </w:pPr>
            <w:r w:rsidRPr="00383BFE">
              <w:t>LR</w:t>
            </w:r>
          </w:p>
        </w:tc>
        <w:tc>
          <w:tcPr>
            <w:tcW w:w="7654" w:type="dxa"/>
          </w:tcPr>
          <w:p w14:paraId="77D6330F" w14:textId="0A2195CD" w:rsidR="00231047" w:rsidRPr="00383BFE" w:rsidRDefault="00231047" w:rsidP="00690513">
            <w:pPr>
              <w:contextualSpacing/>
            </w:pPr>
            <w:r w:rsidRPr="00383BFE">
              <w:t>Latvijas Republika</w:t>
            </w:r>
          </w:p>
        </w:tc>
      </w:tr>
      <w:tr w:rsidR="00231047" w:rsidRPr="00383BFE" w14:paraId="7379277B" w14:textId="77777777" w:rsidTr="005E123A">
        <w:tc>
          <w:tcPr>
            <w:tcW w:w="1985" w:type="dxa"/>
          </w:tcPr>
          <w:p w14:paraId="331EA70B" w14:textId="77777777" w:rsidR="00231047" w:rsidRPr="00383BFE" w:rsidRDefault="00231047" w:rsidP="00690513">
            <w:pPr>
              <w:contextualSpacing/>
            </w:pPr>
            <w:r w:rsidRPr="00383BFE">
              <w:t>LRIT</w:t>
            </w:r>
          </w:p>
        </w:tc>
        <w:tc>
          <w:tcPr>
            <w:tcW w:w="7654" w:type="dxa"/>
          </w:tcPr>
          <w:p w14:paraId="39FB29A3" w14:textId="53072989" w:rsidR="00231047" w:rsidRPr="00383BFE" w:rsidRDefault="00491D90" w:rsidP="00690513">
            <w:pPr>
              <w:contextualSpacing/>
            </w:pPr>
            <w:r w:rsidRPr="00383BFE">
              <w:rPr>
                <w:i/>
                <w:iCs/>
              </w:rPr>
              <w:t>Long-</w:t>
            </w:r>
            <w:proofErr w:type="spellStart"/>
            <w:r w:rsidRPr="00383BFE">
              <w:rPr>
                <w:i/>
                <w:iCs/>
              </w:rPr>
              <w:t>range</w:t>
            </w:r>
            <w:proofErr w:type="spellEnd"/>
            <w:r w:rsidRPr="00383BFE">
              <w:rPr>
                <w:i/>
                <w:iCs/>
              </w:rPr>
              <w:t xml:space="preserve"> </w:t>
            </w:r>
            <w:proofErr w:type="spellStart"/>
            <w:r w:rsidRPr="00383BFE">
              <w:rPr>
                <w:i/>
                <w:iCs/>
              </w:rPr>
              <w:t>identification</w:t>
            </w:r>
            <w:proofErr w:type="spellEnd"/>
            <w:r w:rsidRPr="00383BFE">
              <w:rPr>
                <w:i/>
                <w:iCs/>
              </w:rPr>
              <w:t xml:space="preserve"> </w:t>
            </w:r>
            <w:proofErr w:type="spellStart"/>
            <w:r w:rsidRPr="00383BFE">
              <w:rPr>
                <w:i/>
                <w:iCs/>
              </w:rPr>
              <w:t>and</w:t>
            </w:r>
            <w:proofErr w:type="spellEnd"/>
            <w:r w:rsidRPr="00383BFE">
              <w:rPr>
                <w:i/>
                <w:iCs/>
              </w:rPr>
              <w:t xml:space="preserve"> </w:t>
            </w:r>
            <w:proofErr w:type="spellStart"/>
            <w:r w:rsidRPr="00383BFE">
              <w:rPr>
                <w:i/>
                <w:iCs/>
              </w:rPr>
              <w:t>tracking</w:t>
            </w:r>
            <w:proofErr w:type="spellEnd"/>
            <w:r w:rsidRPr="00383BFE">
              <w:t xml:space="preserve"> - k</w:t>
            </w:r>
            <w:r w:rsidR="00231047" w:rsidRPr="00383BFE">
              <w:t>uģu tāldarbības identifikācijas un uzraudzības sistēma</w:t>
            </w:r>
          </w:p>
        </w:tc>
      </w:tr>
      <w:tr w:rsidR="00231047" w:rsidRPr="00383BFE" w14:paraId="7053CB5F" w14:textId="77777777" w:rsidTr="005E123A">
        <w:tc>
          <w:tcPr>
            <w:tcW w:w="1985" w:type="dxa"/>
          </w:tcPr>
          <w:p w14:paraId="09EC8EA6" w14:textId="77777777" w:rsidR="00231047" w:rsidRPr="00383BFE" w:rsidRDefault="00231047" w:rsidP="00690513">
            <w:pPr>
              <w:contextualSpacing/>
            </w:pPr>
            <w:r w:rsidRPr="00383BFE">
              <w:t xml:space="preserve">MK </w:t>
            </w:r>
          </w:p>
        </w:tc>
        <w:tc>
          <w:tcPr>
            <w:tcW w:w="7654" w:type="dxa"/>
          </w:tcPr>
          <w:p w14:paraId="53293E9C" w14:textId="77777777" w:rsidR="00231047" w:rsidRPr="00383BFE" w:rsidRDefault="00231047" w:rsidP="00690513">
            <w:pPr>
              <w:contextualSpacing/>
            </w:pPr>
            <w:r w:rsidRPr="00383BFE">
              <w:t>Ministru kabinets</w:t>
            </w:r>
          </w:p>
        </w:tc>
      </w:tr>
      <w:tr w:rsidR="00DB2DB8" w:rsidRPr="00383BFE" w14:paraId="43A01784" w14:textId="77777777" w:rsidTr="005E123A">
        <w:tc>
          <w:tcPr>
            <w:tcW w:w="1985" w:type="dxa"/>
          </w:tcPr>
          <w:p w14:paraId="320F44FA" w14:textId="072AD15A" w:rsidR="00DB2DB8" w:rsidRPr="00383BFE" w:rsidRDefault="00DB2DB8" w:rsidP="00690513">
            <w:pPr>
              <w:contextualSpacing/>
            </w:pPr>
            <w:r w:rsidRPr="00383BFE">
              <w:t>NACE</w:t>
            </w:r>
          </w:p>
        </w:tc>
        <w:tc>
          <w:tcPr>
            <w:tcW w:w="7654" w:type="dxa"/>
          </w:tcPr>
          <w:p w14:paraId="0ED60590" w14:textId="3B7E2EC4" w:rsidR="00DB2DB8" w:rsidRPr="00383BFE" w:rsidRDefault="00DB2DB8" w:rsidP="00690513">
            <w:pPr>
              <w:contextualSpacing/>
            </w:pPr>
            <w:r w:rsidRPr="00383BFE">
              <w:t>Uzņēmumu darbības veidu katalogs</w:t>
            </w:r>
          </w:p>
        </w:tc>
      </w:tr>
      <w:tr w:rsidR="00231047" w:rsidRPr="00383BFE" w14:paraId="55DBF2CE" w14:textId="77777777" w:rsidTr="005E123A">
        <w:tc>
          <w:tcPr>
            <w:tcW w:w="1985" w:type="dxa"/>
          </w:tcPr>
          <w:p w14:paraId="5069950B" w14:textId="77777777" w:rsidR="00231047" w:rsidRPr="00383BFE" w:rsidRDefault="00231047" w:rsidP="00690513">
            <w:pPr>
              <w:contextualSpacing/>
            </w:pPr>
            <w:r w:rsidRPr="00383BFE">
              <w:t>NAP2027</w:t>
            </w:r>
          </w:p>
        </w:tc>
        <w:tc>
          <w:tcPr>
            <w:tcW w:w="7654" w:type="dxa"/>
          </w:tcPr>
          <w:p w14:paraId="7D8797EA" w14:textId="77777777" w:rsidR="00231047" w:rsidRPr="00383BFE" w:rsidRDefault="00231047" w:rsidP="00690513">
            <w:pPr>
              <w:contextualSpacing/>
            </w:pPr>
            <w:r w:rsidRPr="00383BFE">
              <w:t>Nacionālais attīstības plāns 2021.-2027.gadam</w:t>
            </w:r>
          </w:p>
        </w:tc>
      </w:tr>
      <w:tr w:rsidR="008A58A9" w:rsidRPr="00383BFE" w14:paraId="0C8A4CD5" w14:textId="77777777" w:rsidTr="005E123A">
        <w:tc>
          <w:tcPr>
            <w:tcW w:w="1985" w:type="dxa"/>
          </w:tcPr>
          <w:p w14:paraId="394EEC11" w14:textId="5D30FA8C" w:rsidR="008A58A9" w:rsidRPr="00383BFE" w:rsidRDefault="008A58A9" w:rsidP="00690513">
            <w:pPr>
              <w:contextualSpacing/>
            </w:pPr>
            <w:r w:rsidRPr="00383BFE">
              <w:t>NEKP2030</w:t>
            </w:r>
          </w:p>
        </w:tc>
        <w:tc>
          <w:tcPr>
            <w:tcW w:w="7654" w:type="dxa"/>
          </w:tcPr>
          <w:p w14:paraId="23C30B04" w14:textId="72C397DE" w:rsidR="008A58A9" w:rsidRPr="00383BFE" w:rsidRDefault="008A58A9" w:rsidP="00690513">
            <w:pPr>
              <w:contextualSpacing/>
            </w:pPr>
            <w:r w:rsidRPr="00383BFE">
              <w:t>Nacionālais enerģētikas un klimata plāns 2021.-2030.gadam</w:t>
            </w:r>
          </w:p>
        </w:tc>
      </w:tr>
      <w:tr w:rsidR="00DB2DB8" w:rsidRPr="00383BFE" w14:paraId="31A35962" w14:textId="77777777" w:rsidTr="005E123A">
        <w:tc>
          <w:tcPr>
            <w:tcW w:w="1985" w:type="dxa"/>
          </w:tcPr>
          <w:p w14:paraId="70FAED9E" w14:textId="4A34AD00" w:rsidR="00DB2DB8" w:rsidRPr="00383BFE" w:rsidRDefault="00DB2DB8" w:rsidP="00690513">
            <w:pPr>
              <w:contextualSpacing/>
            </w:pPr>
            <w:r w:rsidRPr="00383BFE">
              <w:t>ne-ETS</w:t>
            </w:r>
          </w:p>
        </w:tc>
        <w:tc>
          <w:tcPr>
            <w:tcW w:w="7654" w:type="dxa"/>
          </w:tcPr>
          <w:p w14:paraId="657AC34D" w14:textId="159DE4AA" w:rsidR="00DB2DB8" w:rsidRPr="00383BFE" w:rsidRDefault="00DB2DB8" w:rsidP="00690513">
            <w:pPr>
              <w:contextualSpacing/>
            </w:pPr>
            <w:r w:rsidRPr="00383BFE">
              <w:t>Eiropas Savienības Emisijas kvotu tirdzniecības sistēmā ES neiekļautie uzņēmumi (</w:t>
            </w:r>
            <w:proofErr w:type="spellStart"/>
            <w:r w:rsidRPr="00383BFE">
              <w:t>tausaimniecības</w:t>
            </w:r>
            <w:proofErr w:type="spellEnd"/>
            <w:r w:rsidRPr="00383BFE">
              <w:t xml:space="preserve"> nozares)</w:t>
            </w:r>
          </w:p>
        </w:tc>
      </w:tr>
      <w:tr w:rsidR="005C5E2D" w:rsidRPr="00383BFE" w14:paraId="77A9F903" w14:textId="77777777" w:rsidTr="005E123A">
        <w:tc>
          <w:tcPr>
            <w:tcW w:w="1985" w:type="dxa"/>
          </w:tcPr>
          <w:p w14:paraId="27F298BE" w14:textId="11036690" w:rsidR="005C5E2D" w:rsidRPr="00383BFE" w:rsidRDefault="005C5E2D" w:rsidP="00690513">
            <w:pPr>
              <w:contextualSpacing/>
            </w:pPr>
            <w:r w:rsidRPr="00383BFE">
              <w:t>NH</w:t>
            </w:r>
            <w:r w:rsidRPr="00383BFE">
              <w:rPr>
                <w:vertAlign w:val="subscript"/>
              </w:rPr>
              <w:t>3</w:t>
            </w:r>
          </w:p>
        </w:tc>
        <w:tc>
          <w:tcPr>
            <w:tcW w:w="7654" w:type="dxa"/>
          </w:tcPr>
          <w:p w14:paraId="20DA743D" w14:textId="2ED8E059" w:rsidR="005C5E2D" w:rsidRPr="00383BFE" w:rsidRDefault="005C5E2D" w:rsidP="00690513">
            <w:pPr>
              <w:contextualSpacing/>
            </w:pPr>
            <w:r w:rsidRPr="00383BFE">
              <w:t>Amonjaks</w:t>
            </w:r>
          </w:p>
        </w:tc>
      </w:tr>
      <w:tr w:rsidR="005C5E2D" w:rsidRPr="00383BFE" w14:paraId="35365268" w14:textId="77777777" w:rsidTr="005E123A">
        <w:tc>
          <w:tcPr>
            <w:tcW w:w="1985" w:type="dxa"/>
          </w:tcPr>
          <w:p w14:paraId="28D8FB52" w14:textId="2C43977A" w:rsidR="005C5E2D" w:rsidRPr="00383BFE" w:rsidRDefault="005C5E2D" w:rsidP="00690513">
            <w:pPr>
              <w:contextualSpacing/>
            </w:pPr>
            <w:r w:rsidRPr="00383BFE">
              <w:t>NMGOS</w:t>
            </w:r>
          </w:p>
        </w:tc>
        <w:tc>
          <w:tcPr>
            <w:tcW w:w="7654" w:type="dxa"/>
          </w:tcPr>
          <w:p w14:paraId="272E45BE" w14:textId="754A9012" w:rsidR="005C5E2D" w:rsidRPr="00383BFE" w:rsidRDefault="005C5E2D" w:rsidP="00690513">
            <w:pPr>
              <w:contextualSpacing/>
            </w:pPr>
            <w:r w:rsidRPr="00383BFE">
              <w:t>Nemetāna gaistošie savienojumi</w:t>
            </w:r>
          </w:p>
        </w:tc>
      </w:tr>
      <w:tr w:rsidR="00441F9F" w:rsidRPr="00383BFE" w14:paraId="51F88618" w14:textId="77777777" w:rsidTr="005E123A">
        <w:tc>
          <w:tcPr>
            <w:tcW w:w="1985" w:type="dxa"/>
          </w:tcPr>
          <w:p w14:paraId="5AFDEF64" w14:textId="1269973A" w:rsidR="00441F9F" w:rsidRPr="00383BFE" w:rsidRDefault="00441F9F" w:rsidP="00690513">
            <w:pPr>
              <w:contextualSpacing/>
            </w:pPr>
            <w:r w:rsidRPr="00383BFE">
              <w:t>NMPD</w:t>
            </w:r>
          </w:p>
        </w:tc>
        <w:tc>
          <w:tcPr>
            <w:tcW w:w="7654" w:type="dxa"/>
          </w:tcPr>
          <w:p w14:paraId="5AD5AA71" w14:textId="6128D319" w:rsidR="00441F9F" w:rsidRPr="00383BFE" w:rsidRDefault="00441F9F" w:rsidP="00690513">
            <w:pPr>
              <w:contextualSpacing/>
            </w:pPr>
            <w:r w:rsidRPr="00383BFE">
              <w:t>Neatliekamās medicīniskās palīdzības dienests</w:t>
            </w:r>
          </w:p>
        </w:tc>
      </w:tr>
      <w:tr w:rsidR="005C5E2D" w:rsidRPr="00383BFE" w14:paraId="3B2B35C0" w14:textId="77777777" w:rsidTr="005E123A">
        <w:tc>
          <w:tcPr>
            <w:tcW w:w="1985" w:type="dxa"/>
          </w:tcPr>
          <w:p w14:paraId="360E939D" w14:textId="2E91564B" w:rsidR="005C5E2D" w:rsidRPr="00383BFE" w:rsidRDefault="005C5E2D" w:rsidP="00690513">
            <w:pPr>
              <w:contextualSpacing/>
            </w:pPr>
            <w:proofErr w:type="spellStart"/>
            <w:r w:rsidRPr="00383BFE">
              <w:t>NOx</w:t>
            </w:r>
            <w:proofErr w:type="spellEnd"/>
          </w:p>
        </w:tc>
        <w:tc>
          <w:tcPr>
            <w:tcW w:w="7654" w:type="dxa"/>
          </w:tcPr>
          <w:p w14:paraId="6841B0DE" w14:textId="1CE63919" w:rsidR="005C5E2D" w:rsidRPr="00383BFE" w:rsidRDefault="005C5E2D" w:rsidP="00690513">
            <w:pPr>
              <w:contextualSpacing/>
            </w:pPr>
            <w:r w:rsidRPr="00383BFE">
              <w:t>Slāpekļa oksīdi</w:t>
            </w:r>
          </w:p>
        </w:tc>
      </w:tr>
      <w:tr w:rsidR="00231047" w:rsidRPr="00383BFE" w14:paraId="2F29F341" w14:textId="77777777" w:rsidTr="005E123A">
        <w:tc>
          <w:tcPr>
            <w:tcW w:w="1985" w:type="dxa"/>
          </w:tcPr>
          <w:p w14:paraId="5243B5D2" w14:textId="28817981" w:rsidR="00231047" w:rsidRPr="00383BFE" w:rsidRDefault="00231047" w:rsidP="00690513">
            <w:pPr>
              <w:contextualSpacing/>
            </w:pPr>
            <w:r w:rsidRPr="00383BFE">
              <w:t>PBN</w:t>
            </w:r>
          </w:p>
        </w:tc>
        <w:tc>
          <w:tcPr>
            <w:tcW w:w="7654" w:type="dxa"/>
          </w:tcPr>
          <w:p w14:paraId="0AA320B2" w14:textId="27DE55B9" w:rsidR="00231047" w:rsidRPr="00383BFE" w:rsidRDefault="00231047" w:rsidP="00690513">
            <w:pPr>
              <w:contextualSpacing/>
            </w:pPr>
            <w:r w:rsidRPr="00383BFE">
              <w:rPr>
                <w:i/>
                <w:iCs/>
              </w:rPr>
              <w:t xml:space="preserve">Performance </w:t>
            </w:r>
            <w:proofErr w:type="spellStart"/>
            <w:r w:rsidRPr="00383BFE">
              <w:rPr>
                <w:i/>
                <w:iCs/>
              </w:rPr>
              <w:t>Based</w:t>
            </w:r>
            <w:proofErr w:type="spellEnd"/>
            <w:r w:rsidRPr="00383BFE">
              <w:rPr>
                <w:i/>
                <w:iCs/>
              </w:rPr>
              <w:t xml:space="preserve"> </w:t>
            </w:r>
            <w:proofErr w:type="spellStart"/>
            <w:r w:rsidRPr="00383BFE">
              <w:rPr>
                <w:i/>
                <w:iCs/>
              </w:rPr>
              <w:t>Navigation</w:t>
            </w:r>
            <w:proofErr w:type="spellEnd"/>
            <w:r w:rsidRPr="00383BFE">
              <w:rPr>
                <w:i/>
                <w:iCs/>
              </w:rPr>
              <w:t xml:space="preserve"> </w:t>
            </w:r>
            <w:r w:rsidRPr="00383BFE">
              <w:t>- augstas precizitātes navigācijas sistēma</w:t>
            </w:r>
          </w:p>
        </w:tc>
      </w:tr>
      <w:tr w:rsidR="00231047" w:rsidRPr="00383BFE" w14:paraId="632A7CAD" w14:textId="77777777" w:rsidTr="005E123A">
        <w:tc>
          <w:tcPr>
            <w:tcW w:w="1985" w:type="dxa"/>
          </w:tcPr>
          <w:p w14:paraId="4C4718A8" w14:textId="45E79B40" w:rsidR="00231047" w:rsidRPr="00383BFE" w:rsidRDefault="00231047" w:rsidP="00690513">
            <w:pPr>
              <w:contextualSpacing/>
            </w:pPr>
            <w:proofErr w:type="spellStart"/>
            <w:r w:rsidRPr="00383BFE">
              <w:t>PMoU</w:t>
            </w:r>
            <w:proofErr w:type="spellEnd"/>
          </w:p>
        </w:tc>
        <w:tc>
          <w:tcPr>
            <w:tcW w:w="7654" w:type="dxa"/>
          </w:tcPr>
          <w:p w14:paraId="5E89AFCF" w14:textId="07DB71F1" w:rsidR="00231047" w:rsidRPr="00383BFE" w:rsidRDefault="00231047" w:rsidP="00690513">
            <w:pPr>
              <w:contextualSpacing/>
            </w:pPr>
            <w:r w:rsidRPr="00383BFE">
              <w:rPr>
                <w:i/>
                <w:iCs/>
              </w:rPr>
              <w:t xml:space="preserve">Paris </w:t>
            </w:r>
            <w:proofErr w:type="spellStart"/>
            <w:r w:rsidRPr="00383BFE">
              <w:rPr>
                <w:i/>
                <w:iCs/>
              </w:rPr>
              <w:t>Memorandum</w:t>
            </w:r>
            <w:proofErr w:type="spellEnd"/>
            <w:r w:rsidRPr="00383BFE">
              <w:rPr>
                <w:i/>
                <w:iCs/>
              </w:rPr>
              <w:t xml:space="preserve"> </w:t>
            </w:r>
            <w:proofErr w:type="spellStart"/>
            <w:r w:rsidRPr="00383BFE">
              <w:rPr>
                <w:i/>
                <w:iCs/>
              </w:rPr>
              <w:t>of</w:t>
            </w:r>
            <w:proofErr w:type="spellEnd"/>
            <w:r w:rsidRPr="00383BFE">
              <w:rPr>
                <w:i/>
                <w:iCs/>
              </w:rPr>
              <w:t xml:space="preserve"> </w:t>
            </w:r>
            <w:proofErr w:type="spellStart"/>
            <w:r w:rsidRPr="00383BFE">
              <w:rPr>
                <w:i/>
                <w:iCs/>
              </w:rPr>
              <w:t>Understanding</w:t>
            </w:r>
            <w:r w:rsidRPr="00383BFE">
              <w:t>-</w:t>
            </w:r>
            <w:proofErr w:type="spellEnd"/>
            <w:r w:rsidRPr="00383BFE">
              <w:t xml:space="preserve"> Parīzes saprašanās memorands</w:t>
            </w:r>
          </w:p>
        </w:tc>
      </w:tr>
      <w:tr w:rsidR="0087675B" w:rsidRPr="00383BFE" w14:paraId="664A9B6C" w14:textId="77777777" w:rsidTr="005E123A">
        <w:tc>
          <w:tcPr>
            <w:tcW w:w="1985" w:type="dxa"/>
          </w:tcPr>
          <w:p w14:paraId="61FB21F9" w14:textId="71DD25CC" w:rsidR="0087675B" w:rsidRPr="00383BFE" w:rsidRDefault="0087675B" w:rsidP="00690513">
            <w:pPr>
              <w:contextualSpacing/>
            </w:pPr>
            <w:r w:rsidRPr="00383BFE">
              <w:t>PPP</w:t>
            </w:r>
          </w:p>
        </w:tc>
        <w:tc>
          <w:tcPr>
            <w:tcW w:w="7654" w:type="dxa"/>
          </w:tcPr>
          <w:p w14:paraId="7A533CA6" w14:textId="52B8D1C1" w:rsidR="0087675B" w:rsidRPr="00383BFE" w:rsidRDefault="0087675B" w:rsidP="00690513">
            <w:pPr>
              <w:contextualSpacing/>
            </w:pPr>
            <w:r w:rsidRPr="00383BFE">
              <w:t>Publiskā un privātā partnerība</w:t>
            </w:r>
          </w:p>
        </w:tc>
      </w:tr>
      <w:tr w:rsidR="001D7D17" w:rsidRPr="00383BFE" w14:paraId="09B59EA4" w14:textId="77777777" w:rsidTr="005E123A">
        <w:tc>
          <w:tcPr>
            <w:tcW w:w="1985" w:type="dxa"/>
          </w:tcPr>
          <w:p w14:paraId="5B46F5AB" w14:textId="19C42858" w:rsidR="001D7D17" w:rsidRPr="00383BFE" w:rsidRDefault="001D7D17" w:rsidP="00690513">
            <w:pPr>
              <w:contextualSpacing/>
            </w:pPr>
            <w:r w:rsidRPr="00383BFE">
              <w:t>PV</w:t>
            </w:r>
          </w:p>
        </w:tc>
        <w:tc>
          <w:tcPr>
            <w:tcW w:w="7654" w:type="dxa"/>
          </w:tcPr>
          <w:p w14:paraId="4C4B8EE4" w14:textId="033A4EA6" w:rsidR="001D7D17" w:rsidRPr="00383BFE" w:rsidRDefault="001D7D17" w:rsidP="00690513">
            <w:pPr>
              <w:contextualSpacing/>
            </w:pPr>
            <w:r w:rsidRPr="00383BFE">
              <w:t>a/s “Pasažieru vilciens”</w:t>
            </w:r>
          </w:p>
        </w:tc>
      </w:tr>
      <w:tr w:rsidR="00231047" w:rsidRPr="00383BFE" w14:paraId="55317DAA" w14:textId="77777777" w:rsidTr="005E123A">
        <w:tc>
          <w:tcPr>
            <w:tcW w:w="1985" w:type="dxa"/>
          </w:tcPr>
          <w:p w14:paraId="26EB25A6" w14:textId="5479527A" w:rsidR="00231047" w:rsidRPr="00383BFE" w:rsidRDefault="00231047" w:rsidP="00690513">
            <w:pPr>
              <w:contextualSpacing/>
            </w:pPr>
            <w:r w:rsidRPr="00383BFE">
              <w:t>P&amp;I</w:t>
            </w:r>
          </w:p>
        </w:tc>
        <w:tc>
          <w:tcPr>
            <w:tcW w:w="7654" w:type="dxa"/>
          </w:tcPr>
          <w:p w14:paraId="26102A3F" w14:textId="7F6D5F77" w:rsidR="00231047" w:rsidRPr="00383BFE" w:rsidRDefault="00231047" w:rsidP="00690513">
            <w:pPr>
              <w:contextualSpacing/>
            </w:pPr>
            <w:r w:rsidRPr="00383BFE">
              <w:t xml:space="preserve">Pētniecība un inovācijas </w:t>
            </w:r>
          </w:p>
        </w:tc>
      </w:tr>
      <w:tr w:rsidR="00231047" w:rsidRPr="00383BFE" w14:paraId="1D07048B" w14:textId="77777777" w:rsidTr="005E123A">
        <w:tc>
          <w:tcPr>
            <w:tcW w:w="1985" w:type="dxa"/>
          </w:tcPr>
          <w:p w14:paraId="71FE99FB" w14:textId="77777777" w:rsidR="00231047" w:rsidRPr="00383BFE" w:rsidRDefault="00231047" w:rsidP="00690513">
            <w:pPr>
              <w:contextualSpacing/>
            </w:pPr>
            <w:r w:rsidRPr="00383BFE">
              <w:t>RIS</w:t>
            </w:r>
          </w:p>
        </w:tc>
        <w:tc>
          <w:tcPr>
            <w:tcW w:w="7654" w:type="dxa"/>
          </w:tcPr>
          <w:p w14:paraId="4F662785" w14:textId="4A30D464" w:rsidR="00231047" w:rsidRPr="00383BFE" w:rsidRDefault="003B2674" w:rsidP="00690513">
            <w:pPr>
              <w:contextualSpacing/>
            </w:pPr>
            <w:proofErr w:type="spellStart"/>
            <w:r w:rsidRPr="00383BFE">
              <w:rPr>
                <w:i/>
                <w:iCs/>
              </w:rPr>
              <w:t>River</w:t>
            </w:r>
            <w:proofErr w:type="spellEnd"/>
            <w:r w:rsidRPr="00383BFE">
              <w:rPr>
                <w:i/>
                <w:iCs/>
              </w:rPr>
              <w:t xml:space="preserve"> </w:t>
            </w:r>
            <w:proofErr w:type="spellStart"/>
            <w:r w:rsidRPr="00383BFE">
              <w:rPr>
                <w:i/>
                <w:iCs/>
              </w:rPr>
              <w:t>information</w:t>
            </w:r>
            <w:proofErr w:type="spellEnd"/>
            <w:r w:rsidRPr="00383BFE">
              <w:rPr>
                <w:i/>
                <w:iCs/>
              </w:rPr>
              <w:t xml:space="preserve"> </w:t>
            </w:r>
            <w:proofErr w:type="spellStart"/>
            <w:r w:rsidRPr="00383BFE">
              <w:rPr>
                <w:i/>
                <w:iCs/>
              </w:rPr>
              <w:t>services</w:t>
            </w:r>
            <w:proofErr w:type="spellEnd"/>
            <w:r w:rsidRPr="00383BFE">
              <w:t xml:space="preserve"> - up</w:t>
            </w:r>
            <w:r w:rsidR="00231047" w:rsidRPr="00383BFE">
              <w:t>ju informācijas pakalpojumi</w:t>
            </w:r>
          </w:p>
        </w:tc>
      </w:tr>
      <w:tr w:rsidR="00231047" w:rsidRPr="00383BFE" w14:paraId="6A2A99B2" w14:textId="77777777" w:rsidTr="005E123A">
        <w:tc>
          <w:tcPr>
            <w:tcW w:w="1985" w:type="dxa"/>
          </w:tcPr>
          <w:p w14:paraId="12A548E8" w14:textId="269A34A1" w:rsidR="00231047" w:rsidRPr="00383BFE" w:rsidRDefault="00231047" w:rsidP="00690513">
            <w:pPr>
              <w:contextualSpacing/>
            </w:pPr>
            <w:r w:rsidRPr="00383BFE">
              <w:t>(S)-ITS</w:t>
            </w:r>
            <w:r w:rsidRPr="00383BFE">
              <w:tab/>
            </w:r>
          </w:p>
        </w:tc>
        <w:tc>
          <w:tcPr>
            <w:tcW w:w="7654" w:type="dxa"/>
          </w:tcPr>
          <w:p w14:paraId="69EAA78C" w14:textId="5956A3D3" w:rsidR="00231047" w:rsidRPr="00383BFE" w:rsidRDefault="00231047" w:rsidP="00690513">
            <w:pPr>
              <w:contextualSpacing/>
            </w:pPr>
            <w:r w:rsidRPr="00383BFE">
              <w:t>(</w:t>
            </w:r>
            <w:proofErr w:type="spellStart"/>
            <w:r w:rsidRPr="00383BFE">
              <w:t>Sadarbīgas</w:t>
            </w:r>
            <w:proofErr w:type="spellEnd"/>
            <w:r w:rsidRPr="00383BFE">
              <w:t xml:space="preserve">) </w:t>
            </w:r>
            <w:proofErr w:type="spellStart"/>
            <w:r w:rsidRPr="00383BFE">
              <w:t>Intelektiskās</w:t>
            </w:r>
            <w:proofErr w:type="spellEnd"/>
            <w:r w:rsidRPr="00383BFE">
              <w:t xml:space="preserve"> transporta sistēmas</w:t>
            </w:r>
          </w:p>
        </w:tc>
      </w:tr>
      <w:tr w:rsidR="00231047" w:rsidRPr="00383BFE" w14:paraId="1C67EA6D" w14:textId="77777777" w:rsidTr="005E123A">
        <w:tc>
          <w:tcPr>
            <w:tcW w:w="1985" w:type="dxa"/>
          </w:tcPr>
          <w:p w14:paraId="3145F933" w14:textId="0EC9ECA1" w:rsidR="00231047" w:rsidRPr="00383BFE" w:rsidRDefault="00231047" w:rsidP="00690513">
            <w:pPr>
              <w:contextualSpacing/>
            </w:pPr>
            <w:r w:rsidRPr="00383BFE">
              <w:t>SM</w:t>
            </w:r>
          </w:p>
        </w:tc>
        <w:tc>
          <w:tcPr>
            <w:tcW w:w="7654" w:type="dxa"/>
          </w:tcPr>
          <w:p w14:paraId="6475F5E9" w14:textId="77777777" w:rsidR="00231047" w:rsidRPr="00383BFE" w:rsidRDefault="00231047" w:rsidP="00690513">
            <w:pPr>
              <w:contextualSpacing/>
            </w:pPr>
            <w:r w:rsidRPr="00383BFE">
              <w:t>Satiksmes ministrija</w:t>
            </w:r>
          </w:p>
        </w:tc>
      </w:tr>
      <w:tr w:rsidR="00231047" w:rsidRPr="00383BFE" w14:paraId="65A76AFC" w14:textId="77777777" w:rsidTr="005E123A">
        <w:tc>
          <w:tcPr>
            <w:tcW w:w="1985" w:type="dxa"/>
          </w:tcPr>
          <w:p w14:paraId="599917F6" w14:textId="77777777" w:rsidR="00231047" w:rsidRPr="00383BFE" w:rsidRDefault="00231047" w:rsidP="00690513">
            <w:pPr>
              <w:contextualSpacing/>
            </w:pPr>
            <w:r w:rsidRPr="00383BFE">
              <w:lastRenderedPageBreak/>
              <w:t>SEG</w:t>
            </w:r>
          </w:p>
        </w:tc>
        <w:tc>
          <w:tcPr>
            <w:tcW w:w="7654" w:type="dxa"/>
          </w:tcPr>
          <w:p w14:paraId="61391354" w14:textId="77777777" w:rsidR="00231047" w:rsidRPr="00383BFE" w:rsidRDefault="00231047" w:rsidP="00690513">
            <w:pPr>
              <w:contextualSpacing/>
            </w:pPr>
            <w:r w:rsidRPr="00383BFE">
              <w:t>Siltumnīcefekta gāzes (oglekļa dioksīds (CO</w:t>
            </w:r>
            <w:r w:rsidRPr="00383BFE">
              <w:rPr>
                <w:vertAlign w:val="subscript"/>
              </w:rPr>
              <w:t>2</w:t>
            </w:r>
            <w:r w:rsidRPr="00383BFE">
              <w:t>), metāns (CH</w:t>
            </w:r>
            <w:r w:rsidRPr="00383BFE">
              <w:rPr>
                <w:vertAlign w:val="subscript"/>
              </w:rPr>
              <w:t>4</w:t>
            </w:r>
            <w:r w:rsidRPr="00383BFE">
              <w:t>), vienvērtīgā, slāpekļa oksīds (N</w:t>
            </w:r>
            <w:r w:rsidRPr="00383BFE">
              <w:rPr>
                <w:vertAlign w:val="subscript"/>
              </w:rPr>
              <w:t>2</w:t>
            </w:r>
            <w:r w:rsidRPr="00383BFE">
              <w:t xml:space="preserve">O), </w:t>
            </w:r>
            <w:proofErr w:type="spellStart"/>
            <w:r w:rsidRPr="00383BFE">
              <w:t>fluorogļūdeņraži</w:t>
            </w:r>
            <w:proofErr w:type="spellEnd"/>
            <w:r w:rsidRPr="00383BFE">
              <w:t xml:space="preserve"> (HFC), </w:t>
            </w:r>
            <w:proofErr w:type="spellStart"/>
            <w:r w:rsidRPr="00383BFE">
              <w:t>perfluorogļūdeņraži</w:t>
            </w:r>
            <w:proofErr w:type="spellEnd"/>
            <w:r w:rsidRPr="00383BFE">
              <w:t xml:space="preserve"> (PFC), sēra heksafluorīds (SF</w:t>
            </w:r>
            <w:r w:rsidRPr="00383BFE">
              <w:rPr>
                <w:vertAlign w:val="subscript"/>
              </w:rPr>
              <w:t>6</w:t>
            </w:r>
            <w:r w:rsidRPr="00383BFE">
              <w:t>))</w:t>
            </w:r>
          </w:p>
        </w:tc>
      </w:tr>
      <w:tr w:rsidR="00231047" w:rsidRPr="00383BFE" w14:paraId="32CC1D81" w14:textId="77777777" w:rsidTr="005E123A">
        <w:tc>
          <w:tcPr>
            <w:tcW w:w="1985" w:type="dxa"/>
          </w:tcPr>
          <w:p w14:paraId="62C02DD8" w14:textId="77777777" w:rsidR="00231047" w:rsidRPr="00383BFE" w:rsidRDefault="00231047" w:rsidP="00690513">
            <w:pPr>
              <w:contextualSpacing/>
            </w:pPr>
            <w:r w:rsidRPr="00383BFE">
              <w:t>SESAR</w:t>
            </w:r>
          </w:p>
        </w:tc>
        <w:tc>
          <w:tcPr>
            <w:tcW w:w="7654" w:type="dxa"/>
          </w:tcPr>
          <w:p w14:paraId="01ABB1AE" w14:textId="77777777" w:rsidR="00231047" w:rsidRPr="00383BFE" w:rsidRDefault="00231047" w:rsidP="00690513">
            <w:pPr>
              <w:contextualSpacing/>
            </w:pPr>
            <w:r w:rsidRPr="00383BFE">
              <w:t>Eiropas Gaisa satiksmes vadības sistēma</w:t>
            </w:r>
          </w:p>
        </w:tc>
      </w:tr>
      <w:tr w:rsidR="00231047" w:rsidRPr="00383BFE" w14:paraId="6D662612" w14:textId="77777777" w:rsidTr="005E123A">
        <w:tc>
          <w:tcPr>
            <w:tcW w:w="1985" w:type="dxa"/>
          </w:tcPr>
          <w:p w14:paraId="2165E2CA" w14:textId="387F3A11" w:rsidR="00231047" w:rsidRPr="00383BFE" w:rsidRDefault="00231047" w:rsidP="00690513">
            <w:pPr>
              <w:contextualSpacing/>
            </w:pPr>
            <w:r w:rsidRPr="00383BFE">
              <w:t>SIA</w:t>
            </w:r>
          </w:p>
        </w:tc>
        <w:tc>
          <w:tcPr>
            <w:tcW w:w="7654" w:type="dxa"/>
          </w:tcPr>
          <w:p w14:paraId="5CBA2D3B" w14:textId="3C353623" w:rsidR="00231047" w:rsidRPr="00383BFE" w:rsidRDefault="00231047" w:rsidP="00690513">
            <w:pPr>
              <w:contextualSpacing/>
            </w:pPr>
            <w:r w:rsidRPr="00383BFE">
              <w:t>Sabiedrība ar ierobežotu atbildību</w:t>
            </w:r>
          </w:p>
        </w:tc>
      </w:tr>
      <w:tr w:rsidR="00231047" w:rsidRPr="00383BFE" w14:paraId="5D948B5B" w14:textId="77777777" w:rsidTr="005E123A">
        <w:tc>
          <w:tcPr>
            <w:tcW w:w="1985" w:type="dxa"/>
          </w:tcPr>
          <w:p w14:paraId="5755AEEF" w14:textId="15805606" w:rsidR="00231047" w:rsidRPr="00383BFE" w:rsidRDefault="00231047" w:rsidP="00690513">
            <w:pPr>
              <w:contextualSpacing/>
            </w:pPr>
            <w:r w:rsidRPr="00383BFE">
              <w:t>SKLOIS</w:t>
            </w:r>
          </w:p>
        </w:tc>
        <w:tc>
          <w:tcPr>
            <w:tcW w:w="7654" w:type="dxa"/>
          </w:tcPr>
          <w:p w14:paraId="0D24F340" w14:textId="2B29CB53" w:rsidR="00231047" w:rsidRPr="00383BFE" w:rsidRDefault="00231047" w:rsidP="00690513">
            <w:pPr>
              <w:contextualSpacing/>
            </w:pPr>
            <w:r w:rsidRPr="00383BFE">
              <w:t>Starptautiskā kravu loģistikas un ostu informācijas sistēma</w:t>
            </w:r>
          </w:p>
        </w:tc>
      </w:tr>
      <w:tr w:rsidR="005C5E2D" w:rsidRPr="00383BFE" w14:paraId="76C0ABF7" w14:textId="77777777" w:rsidTr="005E123A">
        <w:tc>
          <w:tcPr>
            <w:tcW w:w="1985" w:type="dxa"/>
          </w:tcPr>
          <w:p w14:paraId="13ED49EE" w14:textId="661FCCB0" w:rsidR="005C5E2D" w:rsidRPr="00383BFE" w:rsidRDefault="005C5E2D" w:rsidP="00690513">
            <w:pPr>
              <w:contextualSpacing/>
            </w:pPr>
            <w:r w:rsidRPr="00383BFE">
              <w:t>SO</w:t>
            </w:r>
            <w:r w:rsidRPr="00383BFE">
              <w:rPr>
                <w:vertAlign w:val="subscript"/>
              </w:rPr>
              <w:t>2</w:t>
            </w:r>
          </w:p>
        </w:tc>
        <w:tc>
          <w:tcPr>
            <w:tcW w:w="7654" w:type="dxa"/>
          </w:tcPr>
          <w:p w14:paraId="1139F034" w14:textId="60FD539B" w:rsidR="005C5E2D" w:rsidRPr="00383BFE" w:rsidRDefault="005C5E2D" w:rsidP="00690513">
            <w:pPr>
              <w:contextualSpacing/>
            </w:pPr>
            <w:r w:rsidRPr="00383BFE">
              <w:t>Sēra dioksīds</w:t>
            </w:r>
          </w:p>
        </w:tc>
      </w:tr>
      <w:tr w:rsidR="00231047" w:rsidRPr="00383BFE" w14:paraId="711AA0E5" w14:textId="77777777" w:rsidTr="005E123A">
        <w:tc>
          <w:tcPr>
            <w:tcW w:w="1985" w:type="dxa"/>
          </w:tcPr>
          <w:p w14:paraId="5B94A7AB" w14:textId="77777777" w:rsidR="00231047" w:rsidRPr="00383BFE" w:rsidRDefault="00231047" w:rsidP="00690513">
            <w:pPr>
              <w:contextualSpacing/>
            </w:pPr>
            <w:r w:rsidRPr="00383BFE">
              <w:t>SSN</w:t>
            </w:r>
          </w:p>
        </w:tc>
        <w:tc>
          <w:tcPr>
            <w:tcW w:w="7654" w:type="dxa"/>
          </w:tcPr>
          <w:p w14:paraId="70F138BD" w14:textId="7D37D897" w:rsidR="00231047" w:rsidRPr="00383BFE" w:rsidRDefault="00231047" w:rsidP="00690513">
            <w:pPr>
              <w:contextualSpacing/>
            </w:pPr>
            <w:proofErr w:type="spellStart"/>
            <w:r w:rsidRPr="00383BFE">
              <w:rPr>
                <w:i/>
                <w:iCs/>
              </w:rPr>
              <w:t>SafeSeaNet</w:t>
            </w:r>
            <w:proofErr w:type="spellEnd"/>
            <w:r w:rsidRPr="00383BFE">
              <w:t xml:space="preserve"> - Kuģu satiksmes uzraudzības un informācijas sistēma</w:t>
            </w:r>
          </w:p>
        </w:tc>
      </w:tr>
      <w:tr w:rsidR="00CC005C" w:rsidRPr="00383BFE" w14:paraId="638B61ED" w14:textId="77777777" w:rsidTr="005E123A">
        <w:tc>
          <w:tcPr>
            <w:tcW w:w="1985" w:type="dxa"/>
          </w:tcPr>
          <w:p w14:paraId="443F8DEE" w14:textId="21F01E33" w:rsidR="00CC005C" w:rsidRPr="00383BFE" w:rsidRDefault="00CC005C" w:rsidP="00690513">
            <w:pPr>
              <w:contextualSpacing/>
            </w:pPr>
            <w:r w:rsidRPr="00383BFE">
              <w:t>SUMP</w:t>
            </w:r>
          </w:p>
        </w:tc>
        <w:tc>
          <w:tcPr>
            <w:tcW w:w="7654" w:type="dxa"/>
          </w:tcPr>
          <w:p w14:paraId="5534BEDF" w14:textId="27C6B794" w:rsidR="00CC005C" w:rsidRPr="00383BFE" w:rsidRDefault="00CC005C" w:rsidP="00690513">
            <w:pPr>
              <w:contextualSpacing/>
            </w:pPr>
            <w:proofErr w:type="spellStart"/>
            <w:r w:rsidRPr="00383BFE">
              <w:rPr>
                <w:i/>
                <w:iCs/>
              </w:rPr>
              <w:t>Sustainable</w:t>
            </w:r>
            <w:proofErr w:type="spellEnd"/>
            <w:r w:rsidRPr="00383BFE">
              <w:rPr>
                <w:i/>
                <w:iCs/>
              </w:rPr>
              <w:t xml:space="preserve"> </w:t>
            </w:r>
            <w:proofErr w:type="spellStart"/>
            <w:r w:rsidRPr="00383BFE">
              <w:rPr>
                <w:i/>
                <w:iCs/>
              </w:rPr>
              <w:t>Urban</w:t>
            </w:r>
            <w:proofErr w:type="spellEnd"/>
            <w:r w:rsidRPr="00383BFE">
              <w:rPr>
                <w:i/>
                <w:iCs/>
              </w:rPr>
              <w:t xml:space="preserve"> </w:t>
            </w:r>
            <w:proofErr w:type="spellStart"/>
            <w:r w:rsidRPr="00383BFE">
              <w:rPr>
                <w:i/>
                <w:iCs/>
              </w:rPr>
              <w:t>Mobility</w:t>
            </w:r>
            <w:proofErr w:type="spellEnd"/>
            <w:r w:rsidRPr="00383BFE">
              <w:rPr>
                <w:i/>
                <w:iCs/>
              </w:rPr>
              <w:t xml:space="preserve"> </w:t>
            </w:r>
            <w:proofErr w:type="spellStart"/>
            <w:r w:rsidRPr="00383BFE">
              <w:rPr>
                <w:i/>
                <w:iCs/>
              </w:rPr>
              <w:t>Plan</w:t>
            </w:r>
            <w:proofErr w:type="spellEnd"/>
            <w:r w:rsidRPr="00383BFE">
              <w:rPr>
                <w:i/>
                <w:iCs/>
              </w:rPr>
              <w:t xml:space="preserve"> </w:t>
            </w:r>
            <w:r w:rsidRPr="00383BFE">
              <w:t>-</w:t>
            </w:r>
            <w:r w:rsidRPr="00383BFE">
              <w:rPr>
                <w:i/>
                <w:iCs/>
              </w:rPr>
              <w:t xml:space="preserve"> </w:t>
            </w:r>
            <w:r w:rsidRPr="00383BFE">
              <w:t>Ilgtspējīgas pilsēt</w:t>
            </w:r>
            <w:r w:rsidR="004348B4" w:rsidRPr="00383BFE">
              <w:t>vides</w:t>
            </w:r>
            <w:r w:rsidRPr="00383BFE">
              <w:t xml:space="preserve"> mobilitātes plāns</w:t>
            </w:r>
          </w:p>
        </w:tc>
      </w:tr>
      <w:tr w:rsidR="00231047" w:rsidRPr="00383BFE" w14:paraId="3740429A" w14:textId="77777777" w:rsidTr="005E123A">
        <w:tc>
          <w:tcPr>
            <w:tcW w:w="1985" w:type="dxa"/>
          </w:tcPr>
          <w:p w14:paraId="259B634F" w14:textId="77777777" w:rsidR="00231047" w:rsidRPr="00383BFE" w:rsidRDefault="00231047" w:rsidP="00690513">
            <w:pPr>
              <w:contextualSpacing/>
            </w:pPr>
            <w:r w:rsidRPr="00383BFE">
              <w:t>TAP2020</w:t>
            </w:r>
          </w:p>
        </w:tc>
        <w:tc>
          <w:tcPr>
            <w:tcW w:w="7654" w:type="dxa"/>
          </w:tcPr>
          <w:p w14:paraId="553D99C0" w14:textId="77777777" w:rsidR="00231047" w:rsidRPr="00383BFE" w:rsidRDefault="00231047" w:rsidP="00690513">
            <w:pPr>
              <w:contextualSpacing/>
            </w:pPr>
            <w:r w:rsidRPr="00383BFE">
              <w:t>Transporta attīstības pamatnostādnes 2014.-2020.gadam</w:t>
            </w:r>
          </w:p>
        </w:tc>
      </w:tr>
      <w:tr w:rsidR="00231047" w:rsidRPr="00383BFE" w14:paraId="68B7D077" w14:textId="77777777" w:rsidTr="005E123A">
        <w:tc>
          <w:tcPr>
            <w:tcW w:w="1985" w:type="dxa"/>
          </w:tcPr>
          <w:p w14:paraId="3747DE58" w14:textId="77777777" w:rsidR="00231047" w:rsidRPr="00383BFE" w:rsidRDefault="00231047" w:rsidP="00690513">
            <w:pPr>
              <w:contextualSpacing/>
            </w:pPr>
            <w:r w:rsidRPr="00383BFE">
              <w:t>TAP2027</w:t>
            </w:r>
          </w:p>
        </w:tc>
        <w:tc>
          <w:tcPr>
            <w:tcW w:w="7654" w:type="dxa"/>
          </w:tcPr>
          <w:p w14:paraId="5B29ABFC" w14:textId="77777777" w:rsidR="00231047" w:rsidRPr="00383BFE" w:rsidRDefault="00231047" w:rsidP="00690513">
            <w:pPr>
              <w:contextualSpacing/>
            </w:pPr>
            <w:r w:rsidRPr="00383BFE">
              <w:t>Transporta attīstības pamatnostādnes 2021.-2027.gadam</w:t>
            </w:r>
          </w:p>
        </w:tc>
      </w:tr>
      <w:tr w:rsidR="00231047" w:rsidRPr="00383BFE" w14:paraId="4A6E37F3" w14:textId="77777777" w:rsidTr="005E123A">
        <w:tc>
          <w:tcPr>
            <w:tcW w:w="1985" w:type="dxa"/>
          </w:tcPr>
          <w:p w14:paraId="6EC550FA" w14:textId="77777777" w:rsidR="00231047" w:rsidRPr="00383BFE" w:rsidRDefault="00231047" w:rsidP="00690513">
            <w:pPr>
              <w:contextualSpacing/>
            </w:pPr>
            <w:r w:rsidRPr="00383BFE">
              <w:t>TEN-T</w:t>
            </w:r>
          </w:p>
        </w:tc>
        <w:tc>
          <w:tcPr>
            <w:tcW w:w="7654" w:type="dxa"/>
          </w:tcPr>
          <w:p w14:paraId="22C0684E" w14:textId="77777777" w:rsidR="00231047" w:rsidRPr="00383BFE" w:rsidRDefault="00231047" w:rsidP="00690513">
            <w:pPr>
              <w:contextualSpacing/>
            </w:pPr>
            <w:r w:rsidRPr="00383BFE">
              <w:t>Trans-Eiropas Transporta tīkls</w:t>
            </w:r>
          </w:p>
        </w:tc>
      </w:tr>
      <w:tr w:rsidR="00231047" w:rsidRPr="00383BFE" w14:paraId="1953F241" w14:textId="77777777" w:rsidTr="005E123A">
        <w:tc>
          <w:tcPr>
            <w:tcW w:w="1985" w:type="dxa"/>
          </w:tcPr>
          <w:p w14:paraId="3CA2A72B" w14:textId="4519EB17" w:rsidR="00231047" w:rsidRPr="00383BFE" w:rsidRDefault="00231047" w:rsidP="00690513">
            <w:pPr>
              <w:contextualSpacing/>
            </w:pPr>
            <w:r w:rsidRPr="00383BFE">
              <w:t>TEU</w:t>
            </w:r>
          </w:p>
        </w:tc>
        <w:tc>
          <w:tcPr>
            <w:tcW w:w="7654" w:type="dxa"/>
          </w:tcPr>
          <w:p w14:paraId="46F3FD94" w14:textId="61F09D55" w:rsidR="00231047" w:rsidRPr="00383BFE" w:rsidRDefault="00231047" w:rsidP="00690513">
            <w:pPr>
              <w:contextualSpacing/>
            </w:pPr>
            <w:proofErr w:type="spellStart"/>
            <w:r w:rsidRPr="00383BFE">
              <w:rPr>
                <w:i/>
                <w:iCs/>
              </w:rPr>
              <w:t>Twenty</w:t>
            </w:r>
            <w:proofErr w:type="spellEnd"/>
            <w:r w:rsidRPr="00383BFE">
              <w:rPr>
                <w:i/>
                <w:iCs/>
              </w:rPr>
              <w:t xml:space="preserve"> </w:t>
            </w:r>
            <w:proofErr w:type="spellStart"/>
            <w:r w:rsidRPr="00383BFE">
              <w:rPr>
                <w:i/>
                <w:iCs/>
              </w:rPr>
              <w:t>foot</w:t>
            </w:r>
            <w:proofErr w:type="spellEnd"/>
            <w:r w:rsidRPr="00383BFE">
              <w:rPr>
                <w:i/>
                <w:iCs/>
              </w:rPr>
              <w:t xml:space="preserve"> </w:t>
            </w:r>
            <w:proofErr w:type="spellStart"/>
            <w:r w:rsidRPr="00383BFE">
              <w:rPr>
                <w:i/>
                <w:iCs/>
              </w:rPr>
              <w:t>equivalent</w:t>
            </w:r>
            <w:proofErr w:type="spellEnd"/>
            <w:r w:rsidRPr="00383BFE">
              <w:rPr>
                <w:i/>
                <w:iCs/>
              </w:rPr>
              <w:t xml:space="preserve"> </w:t>
            </w:r>
            <w:proofErr w:type="spellStart"/>
            <w:r w:rsidRPr="00383BFE">
              <w:rPr>
                <w:i/>
                <w:iCs/>
              </w:rPr>
              <w:t>unit</w:t>
            </w:r>
            <w:proofErr w:type="spellEnd"/>
            <w:r w:rsidRPr="00383BFE">
              <w:rPr>
                <w:i/>
                <w:iCs/>
              </w:rPr>
              <w:t xml:space="preserve"> </w:t>
            </w:r>
            <w:r w:rsidRPr="00383BFE">
              <w:t>– divdesmit pēdu ekvivalenta vienība (konteinerkuģu ietilpības mērvienība)</w:t>
            </w:r>
          </w:p>
        </w:tc>
      </w:tr>
      <w:tr w:rsidR="00231047" w:rsidRPr="00383BFE" w14:paraId="25E42AE6" w14:textId="77777777" w:rsidTr="005E123A">
        <w:tc>
          <w:tcPr>
            <w:tcW w:w="1985" w:type="dxa"/>
          </w:tcPr>
          <w:p w14:paraId="75D6543D" w14:textId="776D4107" w:rsidR="00231047" w:rsidRPr="00383BFE" w:rsidRDefault="00231047" w:rsidP="00690513">
            <w:pPr>
              <w:contextualSpacing/>
            </w:pPr>
            <w:r w:rsidRPr="00383BFE">
              <w:t>TNGIBB</w:t>
            </w:r>
          </w:p>
        </w:tc>
        <w:tc>
          <w:tcPr>
            <w:tcW w:w="7654" w:type="dxa"/>
          </w:tcPr>
          <w:p w14:paraId="3A6A9508" w14:textId="353DC29D" w:rsidR="00231047" w:rsidRPr="00383BFE" w:rsidRDefault="00231047" w:rsidP="00690513">
            <w:pPr>
              <w:contextualSpacing/>
            </w:pPr>
            <w:r w:rsidRPr="00383BFE">
              <w:t>Transporta nelaimes gadījumu un incidentu izmeklēšanas birojs</w:t>
            </w:r>
          </w:p>
        </w:tc>
      </w:tr>
      <w:tr w:rsidR="005C5E2D" w:rsidRPr="00383BFE" w14:paraId="0B5BD571" w14:textId="77777777" w:rsidTr="005E123A">
        <w:tc>
          <w:tcPr>
            <w:tcW w:w="1985" w:type="dxa"/>
          </w:tcPr>
          <w:p w14:paraId="6FD8FACF" w14:textId="00AA7CEC" w:rsidR="005C5E2D" w:rsidRPr="00383BFE" w:rsidRDefault="005C5E2D" w:rsidP="00690513">
            <w:pPr>
              <w:contextualSpacing/>
            </w:pPr>
            <w:r w:rsidRPr="00383BFE">
              <w:t>PM</w:t>
            </w:r>
          </w:p>
        </w:tc>
        <w:tc>
          <w:tcPr>
            <w:tcW w:w="7654" w:type="dxa"/>
          </w:tcPr>
          <w:p w14:paraId="721ADB4C" w14:textId="68F759CC" w:rsidR="005C5E2D" w:rsidRPr="00383BFE" w:rsidRDefault="005C5E2D" w:rsidP="00690513">
            <w:pPr>
              <w:contextualSpacing/>
            </w:pPr>
            <w:r w:rsidRPr="00383BFE">
              <w:t>Daļiņas</w:t>
            </w:r>
          </w:p>
        </w:tc>
      </w:tr>
      <w:tr w:rsidR="0008544A" w:rsidRPr="00383BFE" w14:paraId="1FE6012C" w14:textId="77777777" w:rsidTr="005E123A">
        <w:tc>
          <w:tcPr>
            <w:tcW w:w="1985" w:type="dxa"/>
          </w:tcPr>
          <w:p w14:paraId="6FE893F6" w14:textId="197F286F" w:rsidR="0008544A" w:rsidRPr="00383BFE" w:rsidRDefault="0008544A" w:rsidP="00690513">
            <w:pPr>
              <w:contextualSpacing/>
            </w:pPr>
            <w:r w:rsidRPr="00383BFE">
              <w:t xml:space="preserve">PRM TSI </w:t>
            </w:r>
          </w:p>
        </w:tc>
        <w:tc>
          <w:tcPr>
            <w:tcW w:w="7654" w:type="dxa"/>
          </w:tcPr>
          <w:p w14:paraId="48813549" w14:textId="7A130C6B" w:rsidR="0008544A" w:rsidRPr="00383BFE" w:rsidRDefault="0008544A" w:rsidP="00690513">
            <w:pPr>
              <w:contextualSpacing/>
            </w:pPr>
            <w:r w:rsidRPr="00383BFE">
              <w:t>Personas ar ierobežotām pārvietošanās spējām</w:t>
            </w:r>
          </w:p>
        </w:tc>
      </w:tr>
      <w:tr w:rsidR="00231047" w:rsidRPr="00383BFE" w14:paraId="6F72F706" w14:textId="77777777" w:rsidTr="005E123A">
        <w:tc>
          <w:tcPr>
            <w:tcW w:w="1985" w:type="dxa"/>
          </w:tcPr>
          <w:p w14:paraId="515CA69A" w14:textId="33377939" w:rsidR="00231047" w:rsidRPr="00383BFE" w:rsidRDefault="00231047" w:rsidP="00690513">
            <w:pPr>
              <w:contextualSpacing/>
            </w:pPr>
            <w:r w:rsidRPr="00383BFE">
              <w:t>UVVIS</w:t>
            </w:r>
          </w:p>
        </w:tc>
        <w:tc>
          <w:tcPr>
            <w:tcW w:w="7654" w:type="dxa"/>
          </w:tcPr>
          <w:p w14:paraId="6A7040CD" w14:textId="7F4A2DF9" w:rsidR="00231047" w:rsidRPr="00383BFE" w:rsidRDefault="00231047" w:rsidP="00690513">
            <w:pPr>
              <w:contextualSpacing/>
            </w:pPr>
            <w:r w:rsidRPr="00383BFE">
              <w:t>Uzņēmuma vienotās vadības informācijas sistēma</w:t>
            </w:r>
          </w:p>
        </w:tc>
      </w:tr>
      <w:tr w:rsidR="00231047" w:rsidRPr="00383BFE" w14:paraId="0F63DC97" w14:textId="77777777" w:rsidTr="005E123A">
        <w:tc>
          <w:tcPr>
            <w:tcW w:w="1985" w:type="dxa"/>
          </w:tcPr>
          <w:p w14:paraId="1CDEA23B" w14:textId="28578D42" w:rsidR="00231047" w:rsidRPr="00383BFE" w:rsidRDefault="00231047" w:rsidP="00690513">
            <w:pPr>
              <w:contextualSpacing/>
            </w:pPr>
            <w:r w:rsidRPr="00383BFE">
              <w:t>VA</w:t>
            </w:r>
          </w:p>
        </w:tc>
        <w:tc>
          <w:tcPr>
            <w:tcW w:w="7654" w:type="dxa"/>
          </w:tcPr>
          <w:p w14:paraId="240282E2" w14:textId="2D869CA4" w:rsidR="00231047" w:rsidRPr="00383BFE" w:rsidRDefault="00231047" w:rsidP="00690513">
            <w:pPr>
              <w:contextualSpacing/>
            </w:pPr>
            <w:r w:rsidRPr="00383BFE">
              <w:t>Valsts aģentūra</w:t>
            </w:r>
          </w:p>
        </w:tc>
      </w:tr>
      <w:tr w:rsidR="00231047" w:rsidRPr="00383BFE" w14:paraId="067D2030" w14:textId="77777777" w:rsidTr="005E123A">
        <w:tc>
          <w:tcPr>
            <w:tcW w:w="1985" w:type="dxa"/>
          </w:tcPr>
          <w:p w14:paraId="6F5571AC" w14:textId="330F6E62" w:rsidR="00231047" w:rsidRPr="00383BFE" w:rsidRDefault="00231047" w:rsidP="00690513">
            <w:pPr>
              <w:contextualSpacing/>
            </w:pPr>
            <w:r w:rsidRPr="00383BFE">
              <w:t>VARAM</w:t>
            </w:r>
          </w:p>
        </w:tc>
        <w:tc>
          <w:tcPr>
            <w:tcW w:w="7654" w:type="dxa"/>
          </w:tcPr>
          <w:p w14:paraId="3BF6CF57" w14:textId="14BEF4A6" w:rsidR="00231047" w:rsidRPr="00383BFE" w:rsidRDefault="00231047" w:rsidP="00690513">
            <w:pPr>
              <w:contextualSpacing/>
            </w:pPr>
            <w:r w:rsidRPr="00383BFE">
              <w:t>Vides aizsardzības un reģionālās attīstības ministrija</w:t>
            </w:r>
          </w:p>
        </w:tc>
      </w:tr>
      <w:tr w:rsidR="00231047" w:rsidRPr="00383BFE" w14:paraId="282BB2C6" w14:textId="77777777" w:rsidTr="005E123A">
        <w:tc>
          <w:tcPr>
            <w:tcW w:w="1985" w:type="dxa"/>
          </w:tcPr>
          <w:p w14:paraId="1BFD13EE" w14:textId="30DCC56B" w:rsidR="00231047" w:rsidRPr="00383BFE" w:rsidRDefault="00231047" w:rsidP="00690513">
            <w:pPr>
              <w:contextualSpacing/>
            </w:pPr>
            <w:r w:rsidRPr="00383BFE">
              <w:t>VAS</w:t>
            </w:r>
          </w:p>
        </w:tc>
        <w:tc>
          <w:tcPr>
            <w:tcW w:w="7654" w:type="dxa"/>
          </w:tcPr>
          <w:p w14:paraId="56F24AC8" w14:textId="17AC1951" w:rsidR="00231047" w:rsidRPr="00383BFE" w:rsidRDefault="00231047" w:rsidP="00690513">
            <w:pPr>
              <w:contextualSpacing/>
            </w:pPr>
            <w:r w:rsidRPr="00383BFE">
              <w:t>Valsts akciju sabiedrība</w:t>
            </w:r>
          </w:p>
        </w:tc>
      </w:tr>
      <w:tr w:rsidR="00231047" w:rsidRPr="00383BFE" w14:paraId="4F495783" w14:textId="77777777" w:rsidTr="005E123A">
        <w:tc>
          <w:tcPr>
            <w:tcW w:w="1985" w:type="dxa"/>
          </w:tcPr>
          <w:p w14:paraId="0165474A" w14:textId="77777777" w:rsidR="00231047" w:rsidRPr="00383BFE" w:rsidRDefault="00231047" w:rsidP="00690513">
            <w:pPr>
              <w:contextualSpacing/>
            </w:pPr>
            <w:r w:rsidRPr="00383BFE">
              <w:t>VASAB</w:t>
            </w:r>
          </w:p>
        </w:tc>
        <w:tc>
          <w:tcPr>
            <w:tcW w:w="7654" w:type="dxa"/>
          </w:tcPr>
          <w:p w14:paraId="256C857A" w14:textId="77777777" w:rsidR="00231047" w:rsidRPr="00383BFE" w:rsidRDefault="00231047" w:rsidP="00690513">
            <w:pPr>
              <w:contextualSpacing/>
            </w:pPr>
            <w:r w:rsidRPr="00383BFE">
              <w:t>Vīzija un stratēģijas apkārt Baltijas jūrai – 11 BJR valstu starpvaldību sadarbība telpiskās plānošanas un attīstības jautājumos</w:t>
            </w:r>
          </w:p>
        </w:tc>
      </w:tr>
      <w:tr w:rsidR="00231047" w:rsidRPr="00383BFE" w14:paraId="48266FE0" w14:textId="77777777" w:rsidTr="005E123A">
        <w:tc>
          <w:tcPr>
            <w:tcW w:w="1985" w:type="dxa"/>
          </w:tcPr>
          <w:p w14:paraId="443F95D3" w14:textId="786AC3CD" w:rsidR="00231047" w:rsidRPr="00383BFE" w:rsidRDefault="00231047" w:rsidP="00690513">
            <w:pPr>
              <w:contextualSpacing/>
            </w:pPr>
            <w:proofErr w:type="spellStart"/>
            <w:r w:rsidRPr="00383BFE">
              <w:t>VDzA</w:t>
            </w:r>
            <w:proofErr w:type="spellEnd"/>
          </w:p>
        </w:tc>
        <w:tc>
          <w:tcPr>
            <w:tcW w:w="7654" w:type="dxa"/>
          </w:tcPr>
          <w:p w14:paraId="5663A7BA" w14:textId="2746EFA5" w:rsidR="00231047" w:rsidRPr="00383BFE" w:rsidRDefault="00231047" w:rsidP="00690513">
            <w:pPr>
              <w:contextualSpacing/>
            </w:pPr>
            <w:r w:rsidRPr="00383BFE">
              <w:t>Valsts dzelzceļa administrācija</w:t>
            </w:r>
          </w:p>
        </w:tc>
      </w:tr>
      <w:tr w:rsidR="00231047" w:rsidRPr="00383BFE" w14:paraId="082002E7" w14:textId="77777777" w:rsidTr="005E123A">
        <w:tc>
          <w:tcPr>
            <w:tcW w:w="1985" w:type="dxa"/>
          </w:tcPr>
          <w:p w14:paraId="648628AC" w14:textId="57A034DA" w:rsidR="00231047" w:rsidRPr="00383BFE" w:rsidRDefault="00231047" w:rsidP="00690513">
            <w:pPr>
              <w:contextualSpacing/>
            </w:pPr>
            <w:proofErr w:type="spellStart"/>
            <w:r w:rsidRPr="00383BFE">
              <w:t>VDzTI</w:t>
            </w:r>
            <w:proofErr w:type="spellEnd"/>
          </w:p>
        </w:tc>
        <w:tc>
          <w:tcPr>
            <w:tcW w:w="7654" w:type="dxa"/>
          </w:tcPr>
          <w:p w14:paraId="09D33EE1" w14:textId="022A13A9" w:rsidR="00231047" w:rsidRPr="00383BFE" w:rsidRDefault="00231047" w:rsidP="00690513">
            <w:pPr>
              <w:contextualSpacing/>
            </w:pPr>
            <w:r w:rsidRPr="00383BFE">
              <w:t>Valsts dzelzceļa tehniskā inspekcija</w:t>
            </w:r>
          </w:p>
        </w:tc>
      </w:tr>
      <w:tr w:rsidR="00231047" w:rsidRPr="00383BFE" w14:paraId="257D41DA" w14:textId="77777777" w:rsidTr="005E123A">
        <w:tc>
          <w:tcPr>
            <w:tcW w:w="1985" w:type="dxa"/>
          </w:tcPr>
          <w:p w14:paraId="475B3D82" w14:textId="0F13E3F9" w:rsidR="00231047" w:rsidRPr="00383BFE" w:rsidRDefault="00231047" w:rsidP="00690513">
            <w:pPr>
              <w:contextualSpacing/>
            </w:pPr>
            <w:r w:rsidRPr="00383BFE">
              <w:t>VID</w:t>
            </w:r>
          </w:p>
        </w:tc>
        <w:tc>
          <w:tcPr>
            <w:tcW w:w="7654" w:type="dxa"/>
          </w:tcPr>
          <w:p w14:paraId="12536CAF" w14:textId="284E8932" w:rsidR="00231047" w:rsidRPr="00383BFE" w:rsidRDefault="00231047" w:rsidP="00690513">
            <w:pPr>
              <w:contextualSpacing/>
            </w:pPr>
            <w:bookmarkStart w:id="3" w:name="_Hlk50044921"/>
            <w:r w:rsidRPr="00383BFE">
              <w:t>Valsts ieņēmumu dienests</w:t>
            </w:r>
            <w:bookmarkEnd w:id="3"/>
          </w:p>
        </w:tc>
      </w:tr>
      <w:tr w:rsidR="00231047" w:rsidRPr="00383BFE" w14:paraId="4B783900" w14:textId="77777777" w:rsidTr="005E123A">
        <w:tc>
          <w:tcPr>
            <w:tcW w:w="1985" w:type="dxa"/>
          </w:tcPr>
          <w:p w14:paraId="6A49F67F" w14:textId="5F62987A" w:rsidR="00231047" w:rsidRPr="00383BFE" w:rsidRDefault="00231047" w:rsidP="00690513">
            <w:pPr>
              <w:contextualSpacing/>
            </w:pPr>
            <w:r w:rsidRPr="00383BFE">
              <w:t>VM</w:t>
            </w:r>
          </w:p>
        </w:tc>
        <w:tc>
          <w:tcPr>
            <w:tcW w:w="7654" w:type="dxa"/>
          </w:tcPr>
          <w:p w14:paraId="32824AB1" w14:textId="58C0395F" w:rsidR="00231047" w:rsidRPr="00383BFE" w:rsidRDefault="00231047" w:rsidP="00690513">
            <w:pPr>
              <w:contextualSpacing/>
            </w:pPr>
            <w:r w:rsidRPr="00383BFE">
              <w:t>Veselības ministrija</w:t>
            </w:r>
          </w:p>
        </w:tc>
      </w:tr>
      <w:tr w:rsidR="00231047" w:rsidRPr="00383BFE" w14:paraId="062D76C7" w14:textId="77777777" w:rsidTr="005E123A">
        <w:tc>
          <w:tcPr>
            <w:tcW w:w="1985" w:type="dxa"/>
          </w:tcPr>
          <w:p w14:paraId="7303B27E" w14:textId="258D8E57" w:rsidR="00231047" w:rsidRPr="00383BFE" w:rsidRDefault="00231047" w:rsidP="00690513">
            <w:pPr>
              <w:contextualSpacing/>
            </w:pPr>
            <w:r w:rsidRPr="00383BFE">
              <w:t>VSIA</w:t>
            </w:r>
          </w:p>
        </w:tc>
        <w:tc>
          <w:tcPr>
            <w:tcW w:w="7654" w:type="dxa"/>
          </w:tcPr>
          <w:p w14:paraId="6FE38335" w14:textId="2902F476" w:rsidR="00231047" w:rsidRPr="00383BFE" w:rsidRDefault="00231047" w:rsidP="00690513">
            <w:pPr>
              <w:contextualSpacing/>
            </w:pPr>
            <w:r w:rsidRPr="00383BFE">
              <w:t>Valsts sabiedrība ar ierobežotu atbildību</w:t>
            </w:r>
          </w:p>
        </w:tc>
      </w:tr>
      <w:tr w:rsidR="00315576" w:rsidRPr="00383BFE" w14:paraId="477B4768" w14:textId="77777777" w:rsidTr="009A7E12">
        <w:tc>
          <w:tcPr>
            <w:tcW w:w="1985" w:type="dxa"/>
          </w:tcPr>
          <w:p w14:paraId="0BF62163" w14:textId="77777777" w:rsidR="00315576" w:rsidRPr="00383BFE" w:rsidRDefault="00315576" w:rsidP="009A7E12">
            <w:pPr>
              <w:contextualSpacing/>
            </w:pPr>
            <w:r w:rsidRPr="00383BFE">
              <w:t>V</w:t>
            </w:r>
            <w:r>
              <w:t>SIA</w:t>
            </w:r>
            <w:r w:rsidRPr="00383BFE">
              <w:t xml:space="preserve"> LJA</w:t>
            </w:r>
          </w:p>
        </w:tc>
        <w:tc>
          <w:tcPr>
            <w:tcW w:w="7654" w:type="dxa"/>
          </w:tcPr>
          <w:p w14:paraId="7C6B9D37" w14:textId="4B172130" w:rsidR="00315576" w:rsidRPr="00383BFE" w:rsidRDefault="00315576" w:rsidP="009A7E12">
            <w:pPr>
              <w:contextualSpacing/>
            </w:pPr>
            <w:r w:rsidRPr="00383BFE">
              <w:t>V</w:t>
            </w:r>
            <w:r>
              <w:t>SI</w:t>
            </w:r>
            <w:r w:rsidRPr="00383BFE">
              <w:t>A “Latvijas Jūras administrācija”</w:t>
            </w:r>
          </w:p>
        </w:tc>
      </w:tr>
      <w:tr w:rsidR="00441F9F" w:rsidRPr="00383BFE" w14:paraId="0B93F39F" w14:textId="77777777" w:rsidTr="005E123A">
        <w:tc>
          <w:tcPr>
            <w:tcW w:w="1985" w:type="dxa"/>
          </w:tcPr>
          <w:p w14:paraId="65166ABB" w14:textId="51FEFE42" w:rsidR="00441F9F" w:rsidRPr="00383BFE" w:rsidRDefault="00441F9F" w:rsidP="00690513">
            <w:pPr>
              <w:contextualSpacing/>
            </w:pPr>
            <w:r w:rsidRPr="00383BFE">
              <w:t>VUGD</w:t>
            </w:r>
          </w:p>
        </w:tc>
        <w:tc>
          <w:tcPr>
            <w:tcW w:w="7654" w:type="dxa"/>
          </w:tcPr>
          <w:p w14:paraId="280965D2" w14:textId="225D6898" w:rsidR="00441F9F" w:rsidRPr="00383BFE" w:rsidRDefault="00441F9F" w:rsidP="00690513">
            <w:pPr>
              <w:contextualSpacing/>
            </w:pPr>
            <w:r w:rsidRPr="00383BFE">
              <w:t>Valsts Ugunsdzēsības un glābšanas dienests</w:t>
            </w:r>
          </w:p>
        </w:tc>
      </w:tr>
      <w:tr w:rsidR="00231047" w:rsidRPr="00383BFE" w14:paraId="6A42A88F" w14:textId="77777777" w:rsidTr="005E123A">
        <w:tc>
          <w:tcPr>
            <w:tcW w:w="1985" w:type="dxa"/>
          </w:tcPr>
          <w:p w14:paraId="68E2C088" w14:textId="68C2761A" w:rsidR="00231047" w:rsidRPr="00383BFE" w:rsidRDefault="00231047" w:rsidP="00690513">
            <w:pPr>
              <w:contextualSpacing/>
            </w:pPr>
            <w:r w:rsidRPr="00383BFE">
              <w:t>VVD</w:t>
            </w:r>
          </w:p>
        </w:tc>
        <w:tc>
          <w:tcPr>
            <w:tcW w:w="7654" w:type="dxa"/>
          </w:tcPr>
          <w:p w14:paraId="5E0112FF" w14:textId="4487851B" w:rsidR="00231047" w:rsidRPr="00383BFE" w:rsidRDefault="00231047" w:rsidP="00690513">
            <w:pPr>
              <w:contextualSpacing/>
            </w:pPr>
            <w:r w:rsidRPr="00383BFE">
              <w:t>Valsts vides dienests</w:t>
            </w:r>
          </w:p>
        </w:tc>
      </w:tr>
      <w:tr w:rsidR="00DB2DB8" w:rsidRPr="00383BFE" w14:paraId="0E807C00" w14:textId="77777777" w:rsidTr="005E123A">
        <w:tc>
          <w:tcPr>
            <w:tcW w:w="1985" w:type="dxa"/>
          </w:tcPr>
          <w:p w14:paraId="198548E2" w14:textId="7B560AB2" w:rsidR="00DB2DB8" w:rsidRPr="00383BFE" w:rsidRDefault="00DB2DB8" w:rsidP="00690513">
            <w:pPr>
              <w:contextualSpacing/>
            </w:pPr>
            <w:r w:rsidRPr="00383BFE">
              <w:t>ZIZIMM</w:t>
            </w:r>
          </w:p>
        </w:tc>
        <w:tc>
          <w:tcPr>
            <w:tcW w:w="7654" w:type="dxa"/>
          </w:tcPr>
          <w:p w14:paraId="2949C7BE" w14:textId="33B88108" w:rsidR="00DB2DB8" w:rsidRPr="00383BFE" w:rsidRDefault="00DB2DB8" w:rsidP="00690513">
            <w:pPr>
              <w:contextualSpacing/>
            </w:pPr>
            <w:r w:rsidRPr="00383BFE">
              <w:t>Zemes izmantošana, zemes izmantošanas maiņa un mežsaimniecība</w:t>
            </w:r>
          </w:p>
        </w:tc>
      </w:tr>
    </w:tbl>
    <w:p w14:paraId="7A8A9656" w14:textId="77777777" w:rsidR="00516B1F" w:rsidRPr="00383BFE" w:rsidRDefault="00516B1F" w:rsidP="00D34113">
      <w:pPr>
        <w:pStyle w:val="Heading1"/>
      </w:pPr>
      <w:bookmarkStart w:id="4" w:name="_Hlk32847038"/>
      <w:r w:rsidRPr="00383BFE">
        <w:br w:type="page"/>
      </w:r>
    </w:p>
    <w:p w14:paraId="1035D2BB" w14:textId="660C223E" w:rsidR="000755FE" w:rsidRPr="00383BFE" w:rsidRDefault="00EE7BA3" w:rsidP="00D34113">
      <w:pPr>
        <w:pStyle w:val="Heading1"/>
      </w:pPr>
      <w:bookmarkStart w:id="5" w:name="_Toc63955705"/>
      <w:r w:rsidRPr="00383BFE">
        <w:lastRenderedPageBreak/>
        <w:t>Kopsavilkums</w:t>
      </w:r>
      <w:bookmarkEnd w:id="5"/>
    </w:p>
    <w:p w14:paraId="28BFE260" w14:textId="77777777" w:rsidR="00D16FB7" w:rsidRPr="00383BFE" w:rsidRDefault="00D16FB7" w:rsidP="00D34113"/>
    <w:p w14:paraId="2BEBF0BC" w14:textId="2F34B86C" w:rsidR="00E514D9" w:rsidRPr="00383BFE" w:rsidRDefault="00704E02" w:rsidP="00A52C05">
      <w:pPr>
        <w:spacing w:after="120"/>
      </w:pPr>
      <w:r w:rsidRPr="00383BFE">
        <w:tab/>
      </w:r>
      <w:bookmarkStart w:id="6" w:name="_Hlk51848923"/>
      <w:r w:rsidR="00E514D9" w:rsidRPr="00383BFE">
        <w:t>Transporta attīstības pamatnostādnes 2021.-2027.gadam (turpmāk – TAP2027) ir vidēja termiņa politikas plānošanas dokuments transporta nozares attīstībai, un tajā izvirzītais mērķis ir vērsts uz ilgtspējīgu cilvēka mobilitātes vajadzību apmierināšanu, vienlaikus sniedzot ieguldījumu valsts ekonomiskajā izaugsmē, t.sk. uzņēmējdarbības vides attīstībā un pieejamībā.</w:t>
      </w:r>
      <w:bookmarkEnd w:id="6"/>
    </w:p>
    <w:p w14:paraId="157F3384" w14:textId="77777777" w:rsidR="00E514D9" w:rsidRPr="00383BFE" w:rsidRDefault="00E514D9" w:rsidP="00A52C05">
      <w:pPr>
        <w:spacing w:after="120"/>
      </w:pPr>
      <w:r w:rsidRPr="00383BFE">
        <w:t>TAP2027 izstrādātas, ņemot vērā:</w:t>
      </w:r>
    </w:p>
    <w:p w14:paraId="61CF7667" w14:textId="5694618E" w:rsidR="00E46538" w:rsidRPr="00383BFE" w:rsidRDefault="00E46538" w:rsidP="001D05A0">
      <w:pPr>
        <w:pStyle w:val="ListParagraph"/>
        <w:numPr>
          <w:ilvl w:val="0"/>
          <w:numId w:val="6"/>
        </w:numPr>
        <w:ind w:left="924" w:hanging="357"/>
      </w:pPr>
      <w:r w:rsidRPr="00383BFE">
        <w:t>starptautisk</w:t>
      </w:r>
      <w:r w:rsidR="00814CCB" w:rsidRPr="00383BFE">
        <w:t>os</w:t>
      </w:r>
      <w:r w:rsidRPr="00383BFE">
        <w:t xml:space="preserve"> un ES politikas plānošanas dokument</w:t>
      </w:r>
      <w:r w:rsidR="00814CCB" w:rsidRPr="00383BFE">
        <w:t>us</w:t>
      </w:r>
      <w:r w:rsidRPr="00383BFE">
        <w:t xml:space="preserve"> attiecībā uz transport</w:t>
      </w:r>
      <w:r w:rsidR="00814CCB" w:rsidRPr="00383BFE">
        <w:t xml:space="preserve">a nozares attīstību, uzsverot tādus aspektus kā </w:t>
      </w:r>
      <w:proofErr w:type="spellStart"/>
      <w:r w:rsidR="00814CCB" w:rsidRPr="00383BFE">
        <w:t>multimodalitāti</w:t>
      </w:r>
      <w:proofErr w:type="spellEnd"/>
      <w:r w:rsidR="00814CCB" w:rsidRPr="00383BFE">
        <w:t xml:space="preserve">, sabiedrisko transportu, </w:t>
      </w:r>
      <w:r w:rsidRPr="00383BFE">
        <w:t>drošību/drošumu, digitalizācijas iespēju izmantošanu</w:t>
      </w:r>
      <w:r w:rsidR="00814CCB" w:rsidRPr="00383BFE">
        <w:t>, AER izmantošanu un vienlaikus raugoties uz transporta nozares iespējām sniegt ieguldījumu klimata mērķu sasniegšanā;</w:t>
      </w:r>
    </w:p>
    <w:p w14:paraId="156F76B4" w14:textId="47CA007E" w:rsidR="00814CCB" w:rsidRPr="00383BFE" w:rsidRDefault="00A4469A" w:rsidP="001D05A0">
      <w:pPr>
        <w:pStyle w:val="ListParagraph"/>
        <w:numPr>
          <w:ilvl w:val="0"/>
          <w:numId w:val="6"/>
        </w:numPr>
        <w:ind w:left="924" w:hanging="357"/>
      </w:pPr>
      <w:r w:rsidRPr="00383BFE">
        <w:t>hierarhiski augstākos nacionāla līmeņa attīstības plānošanas dokumentos (LIAS2030</w:t>
      </w:r>
      <w:r w:rsidRPr="00383BFE">
        <w:rPr>
          <w:vertAlign w:val="superscript"/>
        </w:rPr>
        <w:footnoteReference w:id="4"/>
      </w:r>
      <w:r w:rsidRPr="00383BFE">
        <w:t xml:space="preserve"> un NAP2027</w:t>
      </w:r>
      <w:r w:rsidRPr="00383BFE">
        <w:rPr>
          <w:vertAlign w:val="superscript"/>
        </w:rPr>
        <w:footnoteReference w:id="5"/>
      </w:r>
      <w:r w:rsidRPr="00383BFE">
        <w:t>) noteiktos mērķus un rīcības virzienus;</w:t>
      </w:r>
    </w:p>
    <w:p w14:paraId="735EAB2F" w14:textId="77777777" w:rsidR="00E514D9" w:rsidRPr="00383BFE" w:rsidRDefault="00E514D9" w:rsidP="00814CCB">
      <w:pPr>
        <w:pStyle w:val="ListParagraph"/>
        <w:numPr>
          <w:ilvl w:val="0"/>
          <w:numId w:val="6"/>
        </w:numPr>
        <w:ind w:left="924" w:hanging="357"/>
      </w:pPr>
      <w:r w:rsidRPr="00383BFE">
        <w:t>Transporta attīstības pamatnostādņu 2014.-2020.gadam (turpmāk – TAP2020) starpposma izvērtējumu</w:t>
      </w:r>
      <w:r w:rsidRPr="00383BFE">
        <w:rPr>
          <w:vertAlign w:val="superscript"/>
        </w:rPr>
        <w:footnoteReference w:id="6"/>
      </w:r>
      <w:r w:rsidRPr="00383BFE">
        <w:t>;</w:t>
      </w:r>
    </w:p>
    <w:p w14:paraId="774CC7A0" w14:textId="3B9E93AC" w:rsidR="00704E02" w:rsidRPr="00383BFE" w:rsidRDefault="00E514D9" w:rsidP="001D05A0">
      <w:pPr>
        <w:pStyle w:val="ListParagraph"/>
        <w:numPr>
          <w:ilvl w:val="0"/>
          <w:numId w:val="6"/>
        </w:numPr>
        <w:spacing w:after="120"/>
        <w:ind w:left="924" w:hanging="357"/>
      </w:pPr>
      <w:r w:rsidRPr="00383BFE">
        <w:t>2018.gadā veikto aptauju</w:t>
      </w:r>
      <w:r w:rsidRPr="00383BFE">
        <w:rPr>
          <w:vertAlign w:val="superscript"/>
        </w:rPr>
        <w:footnoteReference w:id="7"/>
      </w:r>
      <w:r w:rsidRPr="00383BFE">
        <w:t xml:space="preserve"> par iespējamajiem TAP2027 mērķiem, aplūkojamajām tēmām, iespējamajiem rīcības virzieniem un nepieciešamo sadarbību rezultātu analīzi.</w:t>
      </w:r>
    </w:p>
    <w:p w14:paraId="2032BC28" w14:textId="77777777" w:rsidR="00463B78" w:rsidRDefault="00704E02" w:rsidP="00A52C05">
      <w:pPr>
        <w:spacing w:after="120"/>
      </w:pPr>
      <w:r w:rsidRPr="00383BFE">
        <w:tab/>
      </w:r>
      <w:r w:rsidR="00A4469A" w:rsidRPr="00383BFE">
        <w:t xml:space="preserve">Tāpat </w:t>
      </w:r>
      <w:r w:rsidR="00E514D9" w:rsidRPr="00383BFE">
        <w:t xml:space="preserve">TAP2027 ir </w:t>
      </w:r>
      <w:r w:rsidR="00A4469A" w:rsidRPr="00383BFE">
        <w:t>saskaņotas ar</w:t>
      </w:r>
      <w:r w:rsidR="00E514D9" w:rsidRPr="00383BFE">
        <w:t xml:space="preserve"> cit</w:t>
      </w:r>
      <w:r w:rsidR="00A4469A" w:rsidRPr="00383BFE">
        <w:t>iem</w:t>
      </w:r>
      <w:r w:rsidR="00E514D9" w:rsidRPr="00383BFE">
        <w:t xml:space="preserve"> nacionāla līmeņa politikas dokument</w:t>
      </w:r>
      <w:r w:rsidR="00A4469A" w:rsidRPr="00383BFE">
        <w:t>iem:</w:t>
      </w:r>
      <w:r w:rsidR="00E514D9" w:rsidRPr="00383BFE">
        <w:t xml:space="preserve"> </w:t>
      </w:r>
      <w:r w:rsidR="007A7043" w:rsidRPr="00383BFE">
        <w:t xml:space="preserve">Latvijas stratēģiju </w:t>
      </w:r>
      <w:proofErr w:type="spellStart"/>
      <w:r w:rsidR="007A7043" w:rsidRPr="00383BFE">
        <w:t>klimatneitralitātes</w:t>
      </w:r>
      <w:proofErr w:type="spellEnd"/>
      <w:r w:rsidR="007A7043" w:rsidRPr="00383BFE">
        <w:t xml:space="preserve"> sasniegšanai līdz 2050.gadam</w:t>
      </w:r>
      <w:r w:rsidR="007A7043" w:rsidRPr="00383BFE">
        <w:rPr>
          <w:rStyle w:val="FootnoteReference"/>
        </w:rPr>
        <w:footnoteReference w:id="8"/>
      </w:r>
      <w:r w:rsidR="007A7043" w:rsidRPr="00383BFE">
        <w:t xml:space="preserve">, </w:t>
      </w:r>
      <w:bookmarkStart w:id="7" w:name="_Hlk56682133"/>
      <w:r w:rsidR="007A7043" w:rsidRPr="00383BFE">
        <w:t>Gaisa piesārņojuma samazināšanas rīcības plānu 2020.-2030. gadam</w:t>
      </w:r>
      <w:bookmarkEnd w:id="7"/>
      <w:r w:rsidR="007A7043" w:rsidRPr="00383BFE">
        <w:rPr>
          <w:rStyle w:val="FootnoteReference"/>
        </w:rPr>
        <w:footnoteReference w:id="9"/>
      </w:r>
      <w:r w:rsidR="007A7043" w:rsidRPr="00383BFE">
        <w:t>, NEKP2030</w:t>
      </w:r>
      <w:r w:rsidR="007A7043" w:rsidRPr="00383BFE">
        <w:rPr>
          <w:vertAlign w:val="superscript"/>
        </w:rPr>
        <w:footnoteReference w:id="10"/>
      </w:r>
      <w:r w:rsidR="007A7043" w:rsidRPr="00383BFE">
        <w:t xml:space="preserve">, </w:t>
      </w:r>
      <w:r w:rsidR="00E514D9" w:rsidRPr="00383BFE">
        <w:t>Reģionālās politikas pamatnostādnē</w:t>
      </w:r>
      <w:r w:rsidR="00C24778" w:rsidRPr="00383BFE">
        <w:t>m</w:t>
      </w:r>
      <w:r w:rsidR="00E514D9" w:rsidRPr="00383BFE">
        <w:t xml:space="preserve"> 2021.-2027. gadam</w:t>
      </w:r>
      <w:r w:rsidR="00AA380B" w:rsidRPr="00383BFE">
        <w:rPr>
          <w:rStyle w:val="FootnoteReference"/>
        </w:rPr>
        <w:footnoteReference w:id="11"/>
      </w:r>
      <w:r w:rsidR="00E514D9" w:rsidRPr="00383BFE">
        <w:t>, Latvijas pielāgošanās klimata pārmaiņām plān</w:t>
      </w:r>
      <w:r w:rsidR="005D0DDA">
        <w:t>u</w:t>
      </w:r>
      <w:r w:rsidR="00E514D9" w:rsidRPr="00383BFE">
        <w:t xml:space="preserve"> laika posmam līdz 2030. gadam</w:t>
      </w:r>
      <w:r w:rsidR="00E514D9" w:rsidRPr="00383BFE">
        <w:rPr>
          <w:vertAlign w:val="superscript"/>
        </w:rPr>
        <w:footnoteReference w:id="12"/>
      </w:r>
      <w:r w:rsidR="00A4469A" w:rsidRPr="00383BFE">
        <w:t xml:space="preserve"> </w:t>
      </w:r>
      <w:r w:rsidR="007A7043" w:rsidRPr="00383BFE">
        <w:t>un citiem</w:t>
      </w:r>
      <w:r w:rsidR="00E514D9" w:rsidRPr="00383BFE">
        <w:t>.</w:t>
      </w:r>
    </w:p>
    <w:p w14:paraId="276E88F8" w14:textId="5AC05967" w:rsidR="005D0DDA" w:rsidRDefault="00704E02" w:rsidP="00A52C05">
      <w:pPr>
        <w:spacing w:after="120"/>
      </w:pPr>
      <w:r w:rsidRPr="00383BFE">
        <w:lastRenderedPageBreak/>
        <w:tab/>
      </w:r>
      <w:r w:rsidR="00023C21" w:rsidRPr="00383BFE">
        <w:t>1.pielikumā iekļauts TAP2027 īstenošanas plāns, norādot rīcības virzienus</w:t>
      </w:r>
      <w:r w:rsidR="003661EE">
        <w:t xml:space="preserve">, </w:t>
      </w:r>
      <w:r w:rsidR="00023C21" w:rsidRPr="00383BFE">
        <w:t>uzdevumus</w:t>
      </w:r>
      <w:r w:rsidR="003661EE">
        <w:t xml:space="preserve"> un pasākumus</w:t>
      </w:r>
      <w:r w:rsidR="00023C21" w:rsidRPr="00383BFE">
        <w:t xml:space="preserve">. </w:t>
      </w:r>
    </w:p>
    <w:p w14:paraId="51947C42" w14:textId="18F91A31" w:rsidR="00E514D9" w:rsidRPr="00383BFE" w:rsidRDefault="005D0DDA" w:rsidP="005D0DDA">
      <w:pPr>
        <w:spacing w:after="120"/>
        <w:ind w:firstLine="720"/>
      </w:pPr>
      <w:r>
        <w:t>2.pielikumā i</w:t>
      </w:r>
      <w:r w:rsidR="00E514D9" w:rsidRPr="00383BFE">
        <w:t>r analizēta esošā situācija transporta nozarē, kā rezultātā ir noteikti galvenie izaicinājumi transporta politikā līdz 2027.gadam.</w:t>
      </w:r>
    </w:p>
    <w:p w14:paraId="4E38D924" w14:textId="77777777" w:rsidR="005D0DDA" w:rsidRDefault="00A52C05" w:rsidP="00A52C05">
      <w:pPr>
        <w:spacing w:after="120"/>
      </w:pPr>
      <w:r w:rsidRPr="00383BFE">
        <w:tab/>
      </w:r>
      <w:r w:rsidR="005D0DDA">
        <w:t>3. pielikumā norādīta t</w:t>
      </w:r>
      <w:r w:rsidR="00E514D9" w:rsidRPr="00383BFE">
        <w:t>ransporta politikas sasaiste ar</w:t>
      </w:r>
      <w:r w:rsidR="00135179" w:rsidRPr="00383BFE">
        <w:t xml:space="preserve"> LIAS2030,</w:t>
      </w:r>
      <w:r w:rsidR="00E514D9" w:rsidRPr="00383BFE">
        <w:t xml:space="preserve"> </w:t>
      </w:r>
      <w:r w:rsidR="00135179" w:rsidRPr="00383BFE">
        <w:t xml:space="preserve">NAP2027 </w:t>
      </w:r>
      <w:r w:rsidR="00E514D9" w:rsidRPr="00383BFE">
        <w:t xml:space="preserve">un citiem attīstības plānošanas dokumentiem, kā arī starptautiskajiem un </w:t>
      </w:r>
      <w:r w:rsidR="00FB43EA" w:rsidRPr="00383BFE">
        <w:t>ES</w:t>
      </w:r>
      <w:r w:rsidR="00E514D9" w:rsidRPr="00383BFE">
        <w:t xml:space="preserve"> politikas plānošanas dokumentiem</w:t>
      </w:r>
      <w:r w:rsidR="005D0DDA">
        <w:t>.</w:t>
      </w:r>
    </w:p>
    <w:p w14:paraId="2A77F20C" w14:textId="77777777" w:rsidR="005D0DDA" w:rsidRDefault="00A55238" w:rsidP="005D0DDA">
      <w:pPr>
        <w:spacing w:after="120"/>
        <w:ind w:firstLine="720"/>
      </w:pPr>
      <w:r>
        <w:t>4</w:t>
      </w:r>
      <w:r w:rsidR="009A2736" w:rsidRPr="00383BFE">
        <w:t>.pielikumā</w:t>
      </w:r>
      <w:r w:rsidR="009F61FB" w:rsidRPr="00383BFE">
        <w:t xml:space="preserve"> </w:t>
      </w:r>
      <w:r w:rsidR="003B386E" w:rsidRPr="00383BFE">
        <w:t>apkopoti</w:t>
      </w:r>
      <w:r w:rsidR="009F61FB" w:rsidRPr="00383BFE">
        <w:t xml:space="preserve"> sākotnējā (</w:t>
      </w:r>
      <w:proofErr w:type="spellStart"/>
      <w:r w:rsidR="009F61FB" w:rsidRPr="00383BFE">
        <w:t>ex-ante)</w:t>
      </w:r>
      <w:proofErr w:type="spellEnd"/>
      <w:r w:rsidR="009F61FB" w:rsidRPr="00383BFE">
        <w:t xml:space="preserve"> izvērtējuma rezultāti</w:t>
      </w:r>
      <w:r w:rsidR="005D0DDA">
        <w:t>.</w:t>
      </w:r>
    </w:p>
    <w:p w14:paraId="486FC71E" w14:textId="07E655D8" w:rsidR="00E514D9" w:rsidRPr="00383BFE" w:rsidRDefault="00A55238" w:rsidP="005D0DDA">
      <w:pPr>
        <w:spacing w:after="120"/>
        <w:ind w:firstLine="720"/>
      </w:pPr>
      <w:r>
        <w:t>5</w:t>
      </w:r>
      <w:r w:rsidR="009F61FB" w:rsidRPr="00383BFE">
        <w:t>.pielikumā</w:t>
      </w:r>
      <w:r w:rsidR="003B386E" w:rsidRPr="00383BFE">
        <w:t xml:space="preserve"> sniegts</w:t>
      </w:r>
      <w:r w:rsidR="009F61FB" w:rsidRPr="00383BFE">
        <w:t xml:space="preserve"> pamatnostādņu īstenošanas ietekmes novērtējums uz valsts un pašvaldību budžetu</w:t>
      </w:r>
      <w:r w:rsidR="003B386E" w:rsidRPr="00383BFE">
        <w:t>.</w:t>
      </w:r>
    </w:p>
    <w:p w14:paraId="37BBC90C" w14:textId="77777777" w:rsidR="00B87B0A" w:rsidRDefault="00A52C05" w:rsidP="00A52C05">
      <w:pPr>
        <w:spacing w:after="120"/>
      </w:pPr>
      <w:r w:rsidRPr="00383BFE">
        <w:tab/>
      </w:r>
    </w:p>
    <w:p w14:paraId="0336AD42" w14:textId="68C063A6" w:rsidR="00E514D9" w:rsidRPr="00383BFE" w:rsidRDefault="00E514D9" w:rsidP="00B87B0A">
      <w:pPr>
        <w:spacing w:after="120"/>
        <w:ind w:firstLine="567"/>
      </w:pPr>
      <w:r w:rsidRPr="00383BFE">
        <w:t>TAP2027 noteikti šādi sasniedzamie politikas rezultāti:</w:t>
      </w:r>
    </w:p>
    <w:p w14:paraId="63A16AE8" w14:textId="77777777" w:rsidR="00E514D9" w:rsidRPr="00383BFE" w:rsidRDefault="00E514D9" w:rsidP="00C63C07">
      <w:pPr>
        <w:pStyle w:val="ListParagraph"/>
        <w:numPr>
          <w:ilvl w:val="0"/>
          <w:numId w:val="7"/>
        </w:numPr>
        <w:spacing w:after="120"/>
        <w:ind w:left="924" w:hanging="357"/>
      </w:pPr>
      <w:r w:rsidRPr="00383BFE">
        <w:t xml:space="preserve">Uzlabotas mobilitātes iespējas; </w:t>
      </w:r>
    </w:p>
    <w:p w14:paraId="428F2D63" w14:textId="4CED49DD" w:rsidR="00E514D9" w:rsidRPr="00383BFE" w:rsidRDefault="00326F07" w:rsidP="00C63C07">
      <w:pPr>
        <w:pStyle w:val="ListParagraph"/>
        <w:numPr>
          <w:ilvl w:val="0"/>
          <w:numId w:val="7"/>
        </w:numPr>
        <w:ind w:left="924" w:hanging="357"/>
      </w:pPr>
      <w:r w:rsidRPr="00383BFE">
        <w:t>Samazināts transporta radītais gaisa piesārņojums, SEG emisijas un uzlabota vides kvalitāte</w:t>
      </w:r>
      <w:r w:rsidR="00E514D9" w:rsidRPr="00383BFE">
        <w:t>;</w:t>
      </w:r>
    </w:p>
    <w:p w14:paraId="09CCF70D" w14:textId="430DCD94" w:rsidR="00E514D9" w:rsidRPr="00383BFE" w:rsidRDefault="00850B4C" w:rsidP="00C63C07">
      <w:pPr>
        <w:pStyle w:val="ListParagraph"/>
        <w:numPr>
          <w:ilvl w:val="0"/>
          <w:numId w:val="7"/>
        </w:numPr>
        <w:ind w:left="924" w:hanging="357"/>
      </w:pPr>
      <w:r w:rsidRPr="00383BFE">
        <w:t>Nodrošināta k</w:t>
      </w:r>
      <w:r w:rsidR="005B4900" w:rsidRPr="00383BFE">
        <w:t>onkurētspējīga transporta un loģistikas infrastruktūra un pakalpojumi</w:t>
      </w:r>
      <w:r w:rsidR="00E514D9" w:rsidRPr="00383BFE">
        <w:t>;</w:t>
      </w:r>
    </w:p>
    <w:p w14:paraId="172E5729" w14:textId="77777777" w:rsidR="00E514D9" w:rsidRPr="00383BFE" w:rsidRDefault="00E514D9" w:rsidP="00C63C07">
      <w:pPr>
        <w:pStyle w:val="ListParagraph"/>
        <w:numPr>
          <w:ilvl w:val="0"/>
          <w:numId w:val="7"/>
        </w:numPr>
        <w:ind w:left="924" w:hanging="357"/>
      </w:pPr>
      <w:r w:rsidRPr="00383BFE">
        <w:t>Paaugstināta transporta drošība un drošums;</w:t>
      </w:r>
    </w:p>
    <w:p w14:paraId="12331792" w14:textId="43B778C6" w:rsidR="00E514D9" w:rsidRPr="00383BFE" w:rsidRDefault="006679BB" w:rsidP="00C63C07">
      <w:pPr>
        <w:pStyle w:val="ListParagraph"/>
        <w:numPr>
          <w:ilvl w:val="0"/>
          <w:numId w:val="7"/>
        </w:numPr>
        <w:spacing w:after="120"/>
        <w:ind w:left="924" w:hanging="357"/>
      </w:pPr>
      <w:r w:rsidRPr="00383BFE">
        <w:t>Sekmētas inovācijas un augsti kvalificētu nozares profesionāļu sagatavošana</w:t>
      </w:r>
      <w:r w:rsidR="00E514D9" w:rsidRPr="00383BFE">
        <w:t>.</w:t>
      </w:r>
    </w:p>
    <w:p w14:paraId="79597743" w14:textId="674D1C5E" w:rsidR="00232444" w:rsidRDefault="00987203" w:rsidP="00232444">
      <w:pPr>
        <w:spacing w:after="120"/>
      </w:pPr>
      <w:r w:rsidRPr="00383BFE">
        <w:tab/>
      </w:r>
      <w:r w:rsidR="001116FF" w:rsidRPr="00383BFE">
        <w:t>Katram politikas rezultātam ir identificēti atbilstoši rezultatīvie rādītāji</w:t>
      </w:r>
      <w:r w:rsidR="00CA5C10" w:rsidRPr="00383BFE">
        <w:t xml:space="preserve">, </w:t>
      </w:r>
      <w:r w:rsidR="003D3FB4" w:rsidRPr="00383BFE">
        <w:t>prognozējot</w:t>
      </w:r>
      <w:r w:rsidR="00CA5C10" w:rsidRPr="00383BFE">
        <w:t xml:space="preserve"> to mērķa vērtības 2023. un 2027.gadam. Mērķa vērtīb</w:t>
      </w:r>
      <w:r w:rsidR="003D3FB4" w:rsidRPr="00383BFE">
        <w:t xml:space="preserve">u prognozes izvirzītas atbilstoši aktuālajai pieejamai informācijai, </w:t>
      </w:r>
      <w:r w:rsidR="00CA5C10" w:rsidRPr="00383BFE">
        <w:t>ievērojot C</w:t>
      </w:r>
      <w:r w:rsidR="003D3FB4" w:rsidRPr="00383BFE">
        <w:t>ovid</w:t>
      </w:r>
      <w:r w:rsidR="00CA5C10" w:rsidRPr="00383BFE">
        <w:t>-19 pandēmijas radīto ietekmi uz transporta nozari.</w:t>
      </w:r>
      <w:r w:rsidR="001116FF" w:rsidRPr="00383BFE">
        <w:t xml:space="preserve"> L</w:t>
      </w:r>
      <w:r w:rsidR="00C627F9" w:rsidRPr="00383BFE">
        <w:t>ai sasniegtu izvirzīto</w:t>
      </w:r>
      <w:r w:rsidR="001116FF" w:rsidRPr="00383BFE">
        <w:t xml:space="preserve"> politikas mērķi un</w:t>
      </w:r>
      <w:r w:rsidR="00C627F9" w:rsidRPr="00383BFE">
        <w:t xml:space="preserve"> rezultātus</w:t>
      </w:r>
      <w:r w:rsidR="00286FF0" w:rsidRPr="00383BFE">
        <w:t>,</w:t>
      </w:r>
      <w:r w:rsidR="001116FF" w:rsidRPr="00383BFE">
        <w:t xml:space="preserve"> ir</w:t>
      </w:r>
      <w:r w:rsidR="00C627F9" w:rsidRPr="00383BFE">
        <w:t xml:space="preserve"> noteikti veicamie uzdevumi un pasākumi</w:t>
      </w:r>
      <w:r w:rsidR="001E4029" w:rsidRPr="00383BFE">
        <w:t xml:space="preserve"> (1.attēls)</w:t>
      </w:r>
      <w:r w:rsidR="00C627F9" w:rsidRPr="00383BFE">
        <w:t>.</w:t>
      </w:r>
      <w:r w:rsidR="00D155E7" w:rsidRPr="00383BFE">
        <w:t xml:space="preserve"> </w:t>
      </w:r>
      <w:bookmarkStart w:id="8" w:name="_Hlk51848959"/>
      <w:r w:rsidR="00D155E7" w:rsidRPr="00383BFE">
        <w:t>Uzdevumi vē</w:t>
      </w:r>
      <w:r w:rsidR="00215D89" w:rsidRPr="00383BFE">
        <w:t>r</w:t>
      </w:r>
      <w:r w:rsidR="00D155E7" w:rsidRPr="00383BFE">
        <w:t xml:space="preserve">sti uz to, lai uzlabotu drošu, ērtu, pieejamu, uzticamu mobilitāti cilvēkiem un kravām, kā arī attīstītu energoefektīvus, </w:t>
      </w:r>
      <w:proofErr w:type="spellStart"/>
      <w:r w:rsidR="00D155E7" w:rsidRPr="00383BFE">
        <w:t>komodālus</w:t>
      </w:r>
      <w:proofErr w:type="spellEnd"/>
      <w:r w:rsidR="00D155E7" w:rsidRPr="00383BFE">
        <w:t xml:space="preserve"> pārvadājumus un efektīvus, gudrus, ilgtspējīgus risinājumus transporta un loģistikas pakalpojumu attīstībai, ietverot </w:t>
      </w:r>
      <w:proofErr w:type="spellStart"/>
      <w:r w:rsidR="00965E86" w:rsidRPr="00383BFE">
        <w:t>klimatnoturīgas</w:t>
      </w:r>
      <w:proofErr w:type="spellEnd"/>
      <w:r w:rsidR="00D155E7" w:rsidRPr="00383BFE">
        <w:t xml:space="preserve"> infrastruktūras attīstību. </w:t>
      </w:r>
      <w:bookmarkEnd w:id="8"/>
      <w:r w:rsidR="00D155E7" w:rsidRPr="00383BFE">
        <w:t>Vienlaikus infrastruktūras attīstības plānošana jāveic</w:t>
      </w:r>
      <w:bookmarkStart w:id="9" w:name="_Hlk58833219"/>
      <w:r w:rsidR="00232444" w:rsidRPr="00383BFE">
        <w:t>, ņemot vērā militārās mobilitātes vajadzības, un, kur tas nepieciešams, saskaņā ar E</w:t>
      </w:r>
      <w:r w:rsidR="008564A8" w:rsidRPr="00383BFE">
        <w:t>S</w:t>
      </w:r>
      <w:r w:rsidR="00232444" w:rsidRPr="00383BFE">
        <w:t xml:space="preserve"> divējādas pielietojamības prasībām</w:t>
      </w:r>
      <w:bookmarkEnd w:id="9"/>
      <w:r w:rsidR="00232444" w:rsidRPr="00383BFE">
        <w:t>.</w:t>
      </w:r>
    </w:p>
    <w:p w14:paraId="629147BC" w14:textId="3560AC6B" w:rsidR="001E4029" w:rsidRPr="00383BFE" w:rsidRDefault="00F34087" w:rsidP="009812B2">
      <w:pPr>
        <w:spacing w:after="120"/>
        <w:jc w:val="left"/>
      </w:pPr>
      <w:r>
        <w:rPr>
          <w:noProof/>
        </w:rPr>
        <w:lastRenderedPageBreak/>
        <w:drawing>
          <wp:anchor distT="0" distB="0" distL="114300" distR="114300" simplePos="0" relativeHeight="251680768" behindDoc="1" locked="0" layoutInCell="1" allowOverlap="1" wp14:anchorId="71124BF4" wp14:editId="42403C93">
            <wp:simplePos x="0" y="0"/>
            <wp:positionH relativeFrom="column">
              <wp:posOffset>-584835</wp:posOffset>
            </wp:positionH>
            <wp:positionV relativeFrom="paragraph">
              <wp:posOffset>19050</wp:posOffset>
            </wp:positionV>
            <wp:extent cx="6717030" cy="3258670"/>
            <wp:effectExtent l="19050" t="19050" r="26670" b="18415"/>
            <wp:wrapTight wrapText="bothSides">
              <wp:wrapPolygon edited="0">
                <wp:start x="-61" y="-126"/>
                <wp:lineTo x="-61" y="21596"/>
                <wp:lineTo x="21625" y="21596"/>
                <wp:lineTo x="21625" y="-126"/>
                <wp:lineTo x="-61" y="-12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17030" cy="325867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bookmarkStart w:id="10" w:name="_Hlk62054201"/>
      <w:r w:rsidR="001E4029" w:rsidRPr="00383BFE">
        <w:t xml:space="preserve">1.attēls. </w:t>
      </w:r>
      <w:r w:rsidR="001E4029" w:rsidRPr="00383BFE">
        <w:rPr>
          <w:b/>
          <w:bCs/>
        </w:rPr>
        <w:t>TAP2027</w:t>
      </w:r>
      <w:r w:rsidR="00E861CD" w:rsidRPr="00383BFE">
        <w:rPr>
          <w:b/>
          <w:bCs/>
        </w:rPr>
        <w:t xml:space="preserve"> mērķis,</w:t>
      </w:r>
      <w:r w:rsidR="001E4029" w:rsidRPr="00383BFE">
        <w:rPr>
          <w:b/>
          <w:bCs/>
        </w:rPr>
        <w:t xml:space="preserve"> </w:t>
      </w:r>
      <w:r w:rsidR="00053F08" w:rsidRPr="00383BFE">
        <w:rPr>
          <w:b/>
          <w:bCs/>
        </w:rPr>
        <w:t>politikas rezultāt</w:t>
      </w:r>
      <w:r w:rsidR="00E861CD" w:rsidRPr="00383BFE">
        <w:rPr>
          <w:b/>
          <w:bCs/>
        </w:rPr>
        <w:t>i</w:t>
      </w:r>
      <w:r w:rsidR="00053F08" w:rsidRPr="00383BFE">
        <w:rPr>
          <w:b/>
          <w:bCs/>
        </w:rPr>
        <w:t xml:space="preserve"> un rīcības virzien</w:t>
      </w:r>
      <w:r w:rsidR="00E861CD" w:rsidRPr="00383BFE">
        <w:rPr>
          <w:b/>
          <w:bCs/>
        </w:rPr>
        <w:t>i to sasniegšanai</w:t>
      </w:r>
    </w:p>
    <w:bookmarkEnd w:id="10"/>
    <w:p w14:paraId="31654874" w14:textId="011696D2" w:rsidR="00AA6BA2" w:rsidRPr="00383BFE" w:rsidRDefault="00AA6BA2" w:rsidP="000608DC">
      <w:pPr>
        <w:spacing w:after="120"/>
      </w:pPr>
    </w:p>
    <w:p w14:paraId="493535F7" w14:textId="176F2DC3" w:rsidR="00EE0115" w:rsidRPr="00383BFE" w:rsidRDefault="00EE0115" w:rsidP="00AA6BA2">
      <w:pPr>
        <w:spacing w:after="120"/>
        <w:ind w:firstLine="720"/>
      </w:pPr>
      <w:r w:rsidRPr="00383BFE">
        <w:t>Lai īstenotu TAP2027 ietvertos uzdevumus, plānots izmantot gan valsts, pašvaldību budžeta finansējumu un nacionālo līdzfinansējumu ES struktūrfondu finansējumu projektiem, gan piesaistīt ES finanšu vai citu finansējuma avotu līdzekļus un privāto kapitālu, atkarībā no pasākuma rakstura.</w:t>
      </w:r>
      <w:r w:rsidR="00CD7677" w:rsidRPr="00383BFE">
        <w:t xml:space="preserve"> Ieviešot pasākumus, kas kvalificēsies kā komercdarbības atbalsta pasākumi, tiks nodrošināta to atbilstība komercdarbības atbalsta regulējumam.</w:t>
      </w:r>
      <w:r w:rsidRPr="00383BFE">
        <w:t xml:space="preserve"> </w:t>
      </w:r>
    </w:p>
    <w:p w14:paraId="1F3B3DAD" w14:textId="0DA00032" w:rsidR="00023C21" w:rsidRPr="00383BFE" w:rsidRDefault="00023C21" w:rsidP="00023C21">
      <w:pPr>
        <w:spacing w:after="120"/>
        <w:ind w:firstLine="720"/>
      </w:pPr>
      <w:r w:rsidRPr="00383BFE">
        <w:t>Lai novērtētu TAP2027 iespējamo ietekmi uz vidi, saskaņā ar likumu “Par ietekmes uz vidi novērtējumu”, vienlaicīgi ar TAP2027 izstrādi ir veikts stratēģiskais ietekmes uz vidi novērtējums un izstrādāts Vides pārskats. Vides pārskatā atspoguļots esošais vides stāvoklis, ar plānošanas dokumenta īstenošanu saistītās ietekmes uz vidi novērtējums, piedāvāti risinājumi būtisko ietekmju novēršanai un samazināšanai. Vides pārskata un TAP2027 sabiedriskā apspriešana notika no 2020.gada 6.oktobra līdz 7.novembrim</w:t>
      </w:r>
      <w:r w:rsidR="005D0DDA">
        <w:t>,</w:t>
      </w:r>
      <w:r w:rsidRPr="00383BFE">
        <w:t xml:space="preserve"> un pēc tās izvērtēti apspriešanas laikā saņemtie priekšlikumi un</w:t>
      </w:r>
      <w:r w:rsidR="003661EE">
        <w:t xml:space="preserve"> </w:t>
      </w:r>
      <w:r w:rsidRPr="00383BFE">
        <w:t>veikti precizējumi dokumentos. Pēc precizējumu veikšanas TAP2027 un Vides pārskats iesniegti Vides pārraudzības valsts birojam atzinuma sniegšanai</w:t>
      </w:r>
      <w:r w:rsidR="005D0DDA">
        <w:t>,</w:t>
      </w:r>
      <w:r w:rsidRPr="00383BFE">
        <w:t xml:space="preserve"> un </w:t>
      </w:r>
      <w:r w:rsidR="002D6767" w:rsidRPr="00383BFE">
        <w:t>pēc</w:t>
      </w:r>
      <w:r w:rsidRPr="00383BFE">
        <w:t xml:space="preserve"> atzinum</w:t>
      </w:r>
      <w:r w:rsidR="002D6767" w:rsidRPr="00383BFE">
        <w:t>a saņemšanas tajā</w:t>
      </w:r>
      <w:r w:rsidRPr="00383BFE">
        <w:t xml:space="preserve"> sniegtie priekšlikumi izvērtēti un nepieciešamības gadījumā veikti precizējumi Vides pārskatā un TAP2027.</w:t>
      </w:r>
    </w:p>
    <w:p w14:paraId="32CDFC28" w14:textId="77777777" w:rsidR="000608DC" w:rsidRPr="00383BFE" w:rsidRDefault="000608DC" w:rsidP="00A52C05">
      <w:pPr>
        <w:spacing w:after="120"/>
      </w:pPr>
    </w:p>
    <w:p w14:paraId="4CA32CC0" w14:textId="7B24A27B" w:rsidR="007947A2" w:rsidRPr="00383BFE" w:rsidRDefault="00DF6727" w:rsidP="00D34113">
      <w:r w:rsidRPr="00383BFE">
        <w:br w:type="page"/>
      </w:r>
    </w:p>
    <w:p w14:paraId="3AFDD49B" w14:textId="28D7303E" w:rsidR="00C11287" w:rsidRPr="00383BFE" w:rsidRDefault="00C11287" w:rsidP="00D34113">
      <w:pPr>
        <w:pStyle w:val="Heading1"/>
      </w:pPr>
      <w:bookmarkStart w:id="11" w:name="_Toc63955706"/>
      <w:r w:rsidRPr="00383BFE">
        <w:lastRenderedPageBreak/>
        <w:t>Transporta politikas mērķis</w:t>
      </w:r>
      <w:bookmarkEnd w:id="11"/>
    </w:p>
    <w:p w14:paraId="62629616" w14:textId="77777777" w:rsidR="00D34113" w:rsidRPr="00383BFE" w:rsidRDefault="00D34113" w:rsidP="00A52C05">
      <w:pPr>
        <w:spacing w:after="120"/>
      </w:pPr>
    </w:p>
    <w:p w14:paraId="32A7F5FD" w14:textId="69325216" w:rsidR="00C11287" w:rsidRPr="00383BFE" w:rsidRDefault="00704E02" w:rsidP="00A52C05">
      <w:pPr>
        <w:spacing w:after="120"/>
        <w:rPr>
          <w:b/>
          <w:bCs/>
        </w:rPr>
      </w:pPr>
      <w:r w:rsidRPr="00383BFE">
        <w:tab/>
      </w:r>
      <w:r w:rsidR="00223BAB" w:rsidRPr="00383BFE">
        <w:rPr>
          <w:b/>
          <w:bCs/>
        </w:rPr>
        <w:t>Transporta politikas mērķis ir i</w:t>
      </w:r>
      <w:r w:rsidR="00C11287" w:rsidRPr="00383BFE">
        <w:rPr>
          <w:b/>
          <w:bCs/>
        </w:rPr>
        <w:t>ntegrēta transporta sistēma, kas nodrošina drošu, efektīvu,</w:t>
      </w:r>
      <w:r w:rsidR="002646C6" w:rsidRPr="00383BFE">
        <w:rPr>
          <w:b/>
          <w:bCs/>
        </w:rPr>
        <w:t xml:space="preserve"> pieejamu,</w:t>
      </w:r>
      <w:r w:rsidR="00C11287" w:rsidRPr="00383BFE">
        <w:rPr>
          <w:b/>
          <w:bCs/>
        </w:rPr>
        <w:t xml:space="preserve"> viedu un ilgtspējīgu mobilitāti, veicina valsts ekonomisko izaugsmi, reģionālo attīstību un </w:t>
      </w:r>
      <w:r w:rsidR="002646C6" w:rsidRPr="00383BFE">
        <w:rPr>
          <w:b/>
          <w:bCs/>
        </w:rPr>
        <w:t xml:space="preserve">nodrošina virzību uz </w:t>
      </w:r>
      <w:proofErr w:type="spellStart"/>
      <w:r w:rsidR="002646C6" w:rsidRPr="00383BFE">
        <w:rPr>
          <w:b/>
          <w:bCs/>
        </w:rPr>
        <w:t>klimatneitrālu</w:t>
      </w:r>
      <w:proofErr w:type="spellEnd"/>
      <w:r w:rsidR="002646C6" w:rsidRPr="00383BFE">
        <w:rPr>
          <w:b/>
          <w:bCs/>
        </w:rPr>
        <w:t xml:space="preserve"> ekonomiku.</w:t>
      </w:r>
    </w:p>
    <w:p w14:paraId="7094C51F" w14:textId="235CC1CB" w:rsidR="00C11287" w:rsidRPr="00383BFE" w:rsidRDefault="00704E02" w:rsidP="00A52C05">
      <w:pPr>
        <w:spacing w:after="120"/>
      </w:pPr>
      <w:r w:rsidRPr="00383BFE">
        <w:tab/>
      </w:r>
      <w:bookmarkStart w:id="12" w:name="_Hlk41471308"/>
      <w:r w:rsidR="00C11287" w:rsidRPr="00383BFE">
        <w:t xml:space="preserve">Mērķis noteikts saskaņā ar vienu no </w:t>
      </w:r>
      <w:r w:rsidR="00C11287" w:rsidRPr="00383BFE">
        <w:rPr>
          <w:i/>
          <w:iCs/>
        </w:rPr>
        <w:t>Eiropas zaļā kursa</w:t>
      </w:r>
      <w:r w:rsidR="00C11287" w:rsidRPr="00383BFE">
        <w:rPr>
          <w:i/>
          <w:iCs/>
          <w:vertAlign w:val="superscript"/>
        </w:rPr>
        <w:footnoteReference w:id="13"/>
      </w:r>
      <w:r w:rsidR="00C11287" w:rsidRPr="00383BFE">
        <w:t xml:space="preserve"> elementiem – </w:t>
      </w:r>
      <w:r w:rsidR="00C11287" w:rsidRPr="00383BFE">
        <w:rPr>
          <w:b/>
          <w:bCs/>
        </w:rPr>
        <w:t>paātrināt pāreju uz ilgtspējīgu un viedu mobilitāti.</w:t>
      </w:r>
    </w:p>
    <w:bookmarkEnd w:id="12"/>
    <w:p w14:paraId="165B2AC7" w14:textId="772D20E2" w:rsidR="00C11287" w:rsidRPr="00383BFE" w:rsidRDefault="00704E02" w:rsidP="00A52C05">
      <w:pPr>
        <w:spacing w:after="120"/>
      </w:pPr>
      <w:r w:rsidRPr="00383BFE">
        <w:rPr>
          <w:i/>
          <w:iCs/>
        </w:rPr>
        <w:tab/>
      </w:r>
      <w:r w:rsidR="00C11287" w:rsidRPr="00383BFE">
        <w:rPr>
          <w:i/>
          <w:iCs/>
        </w:rPr>
        <w:t>Eiropas Zaļā kursa</w:t>
      </w:r>
      <w:r w:rsidR="00C11287" w:rsidRPr="00383BFE">
        <w:t xml:space="preserve"> mērķis ir līdz 2050. gadam kļūt par pasaulē pirmo </w:t>
      </w:r>
      <w:proofErr w:type="spellStart"/>
      <w:r w:rsidR="00C11287" w:rsidRPr="00383BFE">
        <w:t>klimatneitrālo</w:t>
      </w:r>
      <w:proofErr w:type="spellEnd"/>
      <w:r w:rsidR="00C11287" w:rsidRPr="00383BFE">
        <w:t xml:space="preserve"> kontinentu. Tas ir gan mūslaiku lielākais izaicinājums, gan arī izdevība. </w:t>
      </w:r>
    </w:p>
    <w:p w14:paraId="4284D927" w14:textId="7B70C661" w:rsidR="00C11287" w:rsidRPr="00383BFE" w:rsidRDefault="00704E02" w:rsidP="00260318">
      <w:pPr>
        <w:spacing w:after="120"/>
      </w:pPr>
      <w:r w:rsidRPr="00383BFE">
        <w:tab/>
      </w:r>
      <w:bookmarkStart w:id="13" w:name="_Hlk57644986"/>
      <w:r w:rsidR="00C11287" w:rsidRPr="00383BFE">
        <w:t xml:space="preserve">Transports rada ceturtdaļu ES siltumnīcefekta gāzu emisiju, un to apjoms aizvien palielinās. Lai panāktu </w:t>
      </w:r>
      <w:proofErr w:type="spellStart"/>
      <w:r w:rsidR="00C11287" w:rsidRPr="00383BFE">
        <w:t>klimatneitralitāti</w:t>
      </w:r>
      <w:proofErr w:type="spellEnd"/>
      <w:r w:rsidR="00C11287" w:rsidRPr="00383BFE">
        <w:t xml:space="preserve">, līdz 2050. gadam </w:t>
      </w:r>
      <w:r w:rsidR="00C11287" w:rsidRPr="00383BFE">
        <w:rPr>
          <w:b/>
          <w:bCs/>
        </w:rPr>
        <w:t>transporta radītās emisijas jāsamazina par 90 %</w:t>
      </w:r>
      <w:r w:rsidR="00260318" w:rsidRPr="00383BFE">
        <w:rPr>
          <w:b/>
          <w:bCs/>
        </w:rPr>
        <w:t xml:space="preserve"> </w:t>
      </w:r>
      <w:r w:rsidR="00260318" w:rsidRPr="00383BFE">
        <w:t>salīdzinājumā ar 1990. gada līmeni</w:t>
      </w:r>
      <w:r w:rsidR="00C11287" w:rsidRPr="00383BFE">
        <w:rPr>
          <w:b/>
          <w:bCs/>
        </w:rPr>
        <w:t>.</w:t>
      </w:r>
      <w:r w:rsidR="00E31413" w:rsidRPr="00383BFE">
        <w:rPr>
          <w:b/>
          <w:bCs/>
        </w:rPr>
        <w:t xml:space="preserve"> </w:t>
      </w:r>
      <w:r w:rsidR="00E31413" w:rsidRPr="00383BFE">
        <w:t>Virzību uz to sekmēs NEKP2030 noteiktie emisiju samazinošie pasākumi, kas vairumā plānoti enerģētikas un transporta sektoros</w:t>
      </w:r>
      <w:r w:rsidR="002C4B6C" w:rsidRPr="00383BFE">
        <w:t xml:space="preserve">, paredzot līdz 2030. gadam </w:t>
      </w:r>
      <w:r w:rsidR="00E31413" w:rsidRPr="00383BFE">
        <w:t>SEG emisijas samazināt par 6%</w:t>
      </w:r>
      <w:r w:rsidR="002C4B6C" w:rsidRPr="00383BFE">
        <w:t xml:space="preserve"> ES emisijas kvotu tirdzniecības sistēmā neiekļautajās darbībās,</w:t>
      </w:r>
      <w:r w:rsidR="00E31413" w:rsidRPr="00383BFE">
        <w:t xml:space="preserve"> salīdzin</w:t>
      </w:r>
      <w:r w:rsidR="002C4B6C" w:rsidRPr="00383BFE">
        <w:t>ot</w:t>
      </w:r>
      <w:r w:rsidR="00E31413" w:rsidRPr="00383BFE">
        <w:t xml:space="preserve"> ar 2005. gada līmeni</w:t>
      </w:r>
      <w:r w:rsidR="002C4B6C" w:rsidRPr="00383BFE">
        <w:t>.</w:t>
      </w:r>
      <w:r w:rsidR="00C11287" w:rsidRPr="00383BFE">
        <w:t xml:space="preserve"> </w:t>
      </w:r>
      <w:r w:rsidR="00842107" w:rsidRPr="00383BFE">
        <w:t>Transporta apakšnozarēm</w:t>
      </w:r>
      <w:r w:rsidR="00C11287" w:rsidRPr="00383BFE">
        <w:t xml:space="preserve"> būs jādod ieguldījums emisiju samazināšanā. </w:t>
      </w:r>
      <w:bookmarkStart w:id="14" w:name="_Hlk51848983"/>
      <w:r w:rsidR="00C11287" w:rsidRPr="00383BFE">
        <w:t>Ilgtspējīgs transports nozīmē to, ka transporta lietotāju vajadzības tiek liktas pirmajā vietā, piedāvājot tiem izmaksu ziņā pieņemamākas, pieejamākas, veselīgākas un tīrākas pašreizējo mobilitātes paradumu alternatīvas.</w:t>
      </w:r>
      <w:r w:rsidR="00A8029D" w:rsidRPr="00383BFE">
        <w:t xml:space="preserve"> </w:t>
      </w:r>
      <w:bookmarkEnd w:id="14"/>
      <w:r w:rsidR="00A8029D" w:rsidRPr="00383BFE">
        <w:t>Tāpat viena no transporta lietotāju vajadzībām ir pārvietošanās ātrums.</w:t>
      </w:r>
      <w:r w:rsidR="00E31413" w:rsidRPr="00383BFE">
        <w:t xml:space="preserve"> </w:t>
      </w:r>
    </w:p>
    <w:bookmarkEnd w:id="13"/>
    <w:p w14:paraId="31A0BA7B" w14:textId="46B6EBD7" w:rsidR="00EB66F6" w:rsidRPr="00383BFE" w:rsidRDefault="00A52194" w:rsidP="005C5E2D">
      <w:pPr>
        <w:spacing w:after="120"/>
        <w:ind w:firstLine="720"/>
      </w:pPr>
      <w:r w:rsidRPr="00383BFE">
        <w:t>Transports ir arī būtisks gaisa piesārņojuma avots, jo īpaši pilsētās, radot tādas gaisu piesārņojošas vielas kā slāpekļa oksīdi (</w:t>
      </w:r>
      <w:proofErr w:type="spellStart"/>
      <w:r w:rsidRPr="00383BFE">
        <w:t>NOx</w:t>
      </w:r>
      <w:proofErr w:type="spellEnd"/>
      <w:r w:rsidRPr="00383BFE">
        <w:t>) un smalkās daļiņas (PM), SO</w:t>
      </w:r>
      <w:r w:rsidRPr="00383BFE">
        <w:rPr>
          <w:vertAlign w:val="subscript"/>
        </w:rPr>
        <w:t>2</w:t>
      </w:r>
      <w:r w:rsidRPr="00383BFE">
        <w:t>, NMGOS un NH</w:t>
      </w:r>
      <w:r w:rsidRPr="00383BFE">
        <w:rPr>
          <w:vertAlign w:val="subscript"/>
        </w:rPr>
        <w:t>3</w:t>
      </w:r>
      <w:r w:rsidR="005C5E2D" w:rsidRPr="00383BFE">
        <w:t>. Lai arī</w:t>
      </w:r>
      <w:r w:rsidR="005D0DDA">
        <w:t>,</w:t>
      </w:r>
      <w:r w:rsidR="005C5E2D" w:rsidRPr="00383BFE">
        <w:t xml:space="preserve"> ieviešot degvielu kvalitātes standartus, pēdējā desmitgadē gaisa piesārņojošo vielu koncentrācijas ir samazinājušās, joprojām pastāv izaicinājumi gaisa kvalitātes uzlabošanā. Uz to norāda arī ES</w:t>
      </w:r>
      <w:r w:rsidR="00AB735A" w:rsidRPr="00383BFE">
        <w:t xml:space="preserve"> </w:t>
      </w:r>
      <w:r w:rsidR="00AB735A" w:rsidRPr="00383BFE">
        <w:rPr>
          <w:i/>
          <w:iCs/>
        </w:rPr>
        <w:t>Zaļajā kursā</w:t>
      </w:r>
      <w:r w:rsidR="005C5E2D" w:rsidRPr="00383BFE">
        <w:t xml:space="preserve"> paustie plāni pieņemt gaisa, ūdens un augsnes nulles piesārņojuma rīcības plānu.</w:t>
      </w:r>
    </w:p>
    <w:p w14:paraId="70B8E789" w14:textId="53F858BC" w:rsidR="00A52194" w:rsidRPr="00383BFE" w:rsidRDefault="005C5E2D" w:rsidP="00203457">
      <w:pPr>
        <w:spacing w:after="120"/>
        <w:ind w:firstLine="720"/>
      </w:pPr>
      <w:r w:rsidRPr="00383BFE">
        <w:t xml:space="preserve"> </w:t>
      </w:r>
      <w:r w:rsidR="00AB735A" w:rsidRPr="00383BFE">
        <w:t xml:space="preserve">Ministru kabinetam 2020.gada 16.aprīlī apstiprinot </w:t>
      </w:r>
      <w:r w:rsidR="00EB66F6" w:rsidRPr="00383BFE">
        <w:t>Gaisa piesārņojuma samazināšanas rīcības plānu 2020.-2030. gadam</w:t>
      </w:r>
      <w:r w:rsidR="00AB735A" w:rsidRPr="00383BFE">
        <w:t>, arī Latvijā noteikti īstenojamie pasākumi gaisu piesārņojošo vielu emisiju samazināšanas mērķu izpildei. Transporta sektorā tie ir videi draudzīg</w:t>
      </w:r>
      <w:r w:rsidR="00203457" w:rsidRPr="00383BFE">
        <w:t xml:space="preserve">u transporta līdzekļu izmantošana, t.sk. sabiedriskajā transportā, </w:t>
      </w:r>
      <w:bookmarkStart w:id="15" w:name="_Hlk62745080"/>
      <w:r w:rsidR="00203457" w:rsidRPr="00383BFE">
        <w:t xml:space="preserve">iedzīvotāju paradumu maiņa (izvēlēties sabiedrisko transportu, </w:t>
      </w:r>
      <w:proofErr w:type="spellStart"/>
      <w:r w:rsidR="00203457" w:rsidRPr="00383BFE">
        <w:t>mikromobilitātes</w:t>
      </w:r>
      <w:proofErr w:type="spellEnd"/>
      <w:r w:rsidR="00203457" w:rsidRPr="00383BFE">
        <w:t xml:space="preserve"> rīku vai pārvietoties ar kājām), </w:t>
      </w:r>
      <w:bookmarkEnd w:id="15"/>
      <w:r w:rsidR="00203457" w:rsidRPr="00383BFE">
        <w:t>dzelzceļa elektrifikācija un autoceļu kvalitātes uzturēšana un paaugstināšana.</w:t>
      </w:r>
    </w:p>
    <w:p w14:paraId="3BE29971" w14:textId="11AF6007" w:rsidR="008A58A9" w:rsidRPr="00383BFE" w:rsidRDefault="00704E02" w:rsidP="00F72AC8">
      <w:pPr>
        <w:spacing w:after="120"/>
      </w:pPr>
      <w:r w:rsidRPr="00383BFE">
        <w:tab/>
      </w:r>
      <w:r w:rsidR="00C11287" w:rsidRPr="00383BFE">
        <w:t>Tomēr ambiciozie ES klimata mērķi līdz 2050.gadam ir jāsalāgo ar Latvijas ekonomikas konkurētspēju, izvērtējot visu rīcību sekas.</w:t>
      </w:r>
      <w:r w:rsidR="008A58A9" w:rsidRPr="00383BFE">
        <w:t xml:space="preserve"> </w:t>
      </w:r>
      <w:r w:rsidR="00C11287" w:rsidRPr="00383BFE">
        <w:t>2021.-2027.</w:t>
      </w:r>
      <w:r w:rsidR="00F34087">
        <w:t xml:space="preserve"> </w:t>
      </w:r>
      <w:r w:rsidR="00C11287" w:rsidRPr="00383BFE">
        <w:t xml:space="preserve">gada periodā uz ES </w:t>
      </w:r>
      <w:proofErr w:type="spellStart"/>
      <w:r w:rsidR="00F34087">
        <w:t>klimatneitralitātes</w:t>
      </w:r>
      <w:proofErr w:type="spellEnd"/>
      <w:r w:rsidR="00C11287" w:rsidRPr="00383BFE">
        <w:t xml:space="preserve"> mērķa sasniegšanu būtu jāvirzās ar tādām iniciatīvām kā </w:t>
      </w:r>
      <w:bookmarkStart w:id="16" w:name="_Hlk62745108"/>
      <w:r w:rsidR="00432D7D" w:rsidRPr="00383BFE">
        <w:t>mobilitātes</w:t>
      </w:r>
      <w:r w:rsidR="00C11287" w:rsidRPr="00383BFE">
        <w:t xml:space="preserve"> punktu attīstība, </w:t>
      </w:r>
      <w:r w:rsidR="00F34087">
        <w:t>mazāk piesārņojošu un energoefektīvu risinājumu ieviešan</w:t>
      </w:r>
      <w:r w:rsidR="005D0DDA">
        <w:t>a</w:t>
      </w:r>
      <w:r w:rsidR="00C11287" w:rsidRPr="00383BFE">
        <w:t>, veicinot</w:t>
      </w:r>
      <w:r w:rsidR="00D03DD1" w:rsidRPr="00383BFE">
        <w:t xml:space="preserve"> </w:t>
      </w:r>
      <w:r w:rsidR="00C11287" w:rsidRPr="00383BFE">
        <w:t xml:space="preserve">alternatīvo degvielu transportlīdzekļu īpatsvara, sabiedriskā transporta </w:t>
      </w:r>
      <w:r w:rsidR="00F72AC8" w:rsidRPr="00383BFE">
        <w:t>lietotāj</w:t>
      </w:r>
      <w:r w:rsidR="00F34087">
        <w:t>u</w:t>
      </w:r>
      <w:r w:rsidR="00C11287" w:rsidRPr="00383BFE">
        <w:t xml:space="preserve">, kā arī </w:t>
      </w:r>
      <w:proofErr w:type="spellStart"/>
      <w:r w:rsidR="00F72AC8" w:rsidRPr="00383BFE">
        <w:t>mikromobilitātes</w:t>
      </w:r>
      <w:proofErr w:type="spellEnd"/>
      <w:r w:rsidR="00F72AC8" w:rsidRPr="00383BFE">
        <w:t xml:space="preserve"> rīku izmantotāju</w:t>
      </w:r>
      <w:r w:rsidR="00C11287" w:rsidRPr="00383BFE">
        <w:t xml:space="preserve"> un gājēju skaita palielināšan</w:t>
      </w:r>
      <w:r w:rsidR="00F34087">
        <w:t>u</w:t>
      </w:r>
      <w:r w:rsidR="00C11287" w:rsidRPr="00383BFE">
        <w:t>, vienlaikus uzlabojot attiecīgo infrastruktūru.</w:t>
      </w:r>
    </w:p>
    <w:bookmarkEnd w:id="16"/>
    <w:p w14:paraId="6C5CCE2E" w14:textId="221EBC3C" w:rsidR="00C11287" w:rsidRPr="00383BFE" w:rsidRDefault="00DF3E54" w:rsidP="00F72AC8">
      <w:pPr>
        <w:spacing w:after="120"/>
      </w:pPr>
      <w:r w:rsidRPr="00383BFE">
        <w:tab/>
      </w:r>
      <w:r w:rsidR="00C11287" w:rsidRPr="00383BFE">
        <w:t xml:space="preserve">Viens no </w:t>
      </w:r>
      <w:r w:rsidR="00C11287" w:rsidRPr="00383BFE">
        <w:rPr>
          <w:i/>
          <w:iCs/>
        </w:rPr>
        <w:t>Eiropas Zaļā kursa</w:t>
      </w:r>
      <w:r w:rsidR="00C11287" w:rsidRPr="00383BFE">
        <w:t xml:space="preserve"> uzstādījumiem ir, ka </w:t>
      </w:r>
      <w:r w:rsidR="00C11287" w:rsidRPr="00383BFE">
        <w:rPr>
          <w:b/>
          <w:bCs/>
        </w:rPr>
        <w:t>multimodālajam transportam</w:t>
      </w:r>
      <w:r w:rsidR="00C11287" w:rsidRPr="00383BFE">
        <w:t xml:space="preserve"> ir vajadzīgs spēcīgs stimuls, kas uzlabotu transporta sistēmas efektivitāti. Eiropas līmeņa prioritāte būs būtisku daļu no 75 % iekšzemes kravu, ko patlaban pārvadā pa autoceļiem, novirzīt uz </w:t>
      </w:r>
      <w:r w:rsidR="00C11287" w:rsidRPr="00383BFE">
        <w:lastRenderedPageBreak/>
        <w:t>dzelzceļu un iekšzemes ūdensceļiem.</w:t>
      </w:r>
      <w:r w:rsidR="00B06765" w:rsidRPr="00383BFE">
        <w:t xml:space="preserve"> </w:t>
      </w:r>
      <w:proofErr w:type="spellStart"/>
      <w:r w:rsidR="00B06765" w:rsidRPr="00383BFE">
        <w:t>Intermodālā</w:t>
      </w:r>
      <w:proofErr w:type="spellEnd"/>
      <w:r w:rsidR="00B06765" w:rsidRPr="00383BFE">
        <w:t xml:space="preserve"> kravu pārkraušanas termināļa infrastruktūras izveide Salaspilī </w:t>
      </w:r>
      <w:proofErr w:type="spellStart"/>
      <w:r w:rsidR="00B06765" w:rsidRPr="00383BFE">
        <w:rPr>
          <w:i/>
          <w:iCs/>
        </w:rPr>
        <w:t>Rail</w:t>
      </w:r>
      <w:proofErr w:type="spellEnd"/>
      <w:r w:rsidR="00B06765" w:rsidRPr="00383BFE">
        <w:rPr>
          <w:i/>
          <w:iCs/>
        </w:rPr>
        <w:t xml:space="preserve"> Baltica</w:t>
      </w:r>
      <w:r w:rsidR="00B06765" w:rsidRPr="00383BFE">
        <w:t xml:space="preserve"> projekta ietvaros radīs iespēju attīstīt kombinētos </w:t>
      </w:r>
      <w:proofErr w:type="spellStart"/>
      <w:r w:rsidR="00B06765" w:rsidRPr="00383BFE">
        <w:t>autoransporta-dzelceļa</w:t>
      </w:r>
      <w:proofErr w:type="spellEnd"/>
      <w:r w:rsidR="00B06765" w:rsidRPr="00383BFE">
        <w:t xml:space="preserve"> kravu pārvadājumus</w:t>
      </w:r>
      <w:r w:rsidR="00F34087">
        <w:t>,</w:t>
      </w:r>
      <w:r w:rsidR="00B06765" w:rsidRPr="00383BFE">
        <w:t xml:space="preserve"> izmantojot vienotās Eiropas dzelzceļu telpas priekšrocības, tādējādi veicinot autopārvadājumu kravu novirzi uz dzelzceļa transportu.</w:t>
      </w:r>
    </w:p>
    <w:p w14:paraId="61BE9262" w14:textId="750A7DDC" w:rsidR="001F6B2B" w:rsidRPr="00383BFE" w:rsidRDefault="00704E02" w:rsidP="00F72AC8">
      <w:pPr>
        <w:spacing w:after="120"/>
      </w:pPr>
      <w:r w:rsidRPr="00383BFE">
        <w:tab/>
      </w:r>
      <w:r w:rsidR="00C627F9" w:rsidRPr="00383BFE">
        <w:t>Latvijā nav kuģojamu iekšējo ūdensceļu ES izpratnē, bet d</w:t>
      </w:r>
      <w:r w:rsidR="00C11287" w:rsidRPr="00383BFE">
        <w:t>zelzceļa transports ir viens no perspektīvākajiem</w:t>
      </w:r>
      <w:r w:rsidR="00B47734" w:rsidRPr="00383BFE">
        <w:t>, drošākajiem un videi draudzīgākajiem</w:t>
      </w:r>
      <w:r w:rsidR="00C11287" w:rsidRPr="00383BFE">
        <w:t xml:space="preserve"> sauszemes transporta veidiem</w:t>
      </w:r>
      <w:r w:rsidR="0071750C" w:rsidRPr="00383BFE">
        <w:t xml:space="preserve"> gan pasažieriem, gan kravām</w:t>
      </w:r>
      <w:r w:rsidR="00B47734" w:rsidRPr="00383BFE">
        <w:t xml:space="preserve">. </w:t>
      </w:r>
      <w:r w:rsidR="00FB3A06" w:rsidRPr="00383BFE">
        <w:t xml:space="preserve">Tam ir potenciāls veidot </w:t>
      </w:r>
      <w:r w:rsidR="00C11287" w:rsidRPr="00383BFE">
        <w:t>pamatu Latvijas transporta un loģistikas pakalpojumu eksportam un citu tautsaimniecības nozaru efektīvai darbībai. No valsts kopējā sauszemes pārvadājumu apjoma dzelzceļa kravu pārvadājumu apjoms ir apmēram puse</w:t>
      </w:r>
      <w:r w:rsidR="00B453EC" w:rsidRPr="00383BFE">
        <w:t xml:space="preserve">, taču ar dzelzceļa transportu veikto pārvadājumu apjoma īpatsvars kopējos iekšzemes kravu pārvadājumos veido tikai 12 % (pret </w:t>
      </w:r>
      <w:proofErr w:type="spellStart"/>
      <w:r w:rsidR="00B453EC" w:rsidRPr="00383BFE">
        <w:t>auotransportu</w:t>
      </w:r>
      <w:proofErr w:type="spellEnd"/>
      <w:r w:rsidR="00B453EC" w:rsidRPr="00383BFE">
        <w:t>).</w:t>
      </w:r>
      <w:bookmarkStart w:id="17" w:name="_Hlk57216416"/>
      <w:r w:rsidR="00B453EC" w:rsidRPr="00383BFE">
        <w:t xml:space="preserve"> Dzelzceļa pasažieru īpatsvars sabiedriskā transporta pārvadājumos ir vēl mazāks – 7 %. Dzelzceļa loma </w:t>
      </w:r>
      <w:r w:rsidR="008B355B" w:rsidRPr="00383BFE">
        <w:t>pasažieru un kravu iekšzemes pārvadājumos ir jāpaaugstina.</w:t>
      </w:r>
      <w:bookmarkEnd w:id="17"/>
      <w:r w:rsidR="008B355B" w:rsidRPr="00383BFE">
        <w:t xml:space="preserve"> </w:t>
      </w:r>
      <w:r w:rsidR="000A5F23" w:rsidRPr="00383BFE">
        <w:t>Iekšzemes pārvadājumos, samazinot infrastruktūras maksas atšķirības starp auto un vilcienu</w:t>
      </w:r>
      <w:r w:rsidR="00FB5263" w:rsidRPr="00383BFE">
        <w:t xml:space="preserve"> </w:t>
      </w:r>
      <w:r w:rsidR="000A5F23" w:rsidRPr="00383BFE">
        <w:t xml:space="preserve">pārvadājumiem, ir jāveicina tādu </w:t>
      </w:r>
      <w:r w:rsidR="005C2184" w:rsidRPr="00383BFE">
        <w:t>pārvadājumu modeli</w:t>
      </w:r>
      <w:r w:rsidR="000A5F23" w:rsidRPr="00383BFE">
        <w:t>, kas nodrošina lielāku kravu apjomu un lielāka</w:t>
      </w:r>
      <w:r w:rsidR="00FB5263" w:rsidRPr="00383BFE">
        <w:t xml:space="preserve"> </w:t>
      </w:r>
      <w:r w:rsidR="000A5F23" w:rsidRPr="00383BFE">
        <w:t>cilvēku daudzuma nogādāšanu līdz galamērķim, izmantojot visefektīvāko transportlīdzekļa veidu (vai</w:t>
      </w:r>
      <w:r w:rsidR="00FB5263" w:rsidRPr="00383BFE">
        <w:t xml:space="preserve"> </w:t>
      </w:r>
      <w:r w:rsidR="000A5F23" w:rsidRPr="00383BFE">
        <w:t>to kombināciju), tādejādi atslogojot autoceļus, samazinot autoceļu uzturēšanas izmaksas, veicinot reģionālo attīstību un nodrošinot</w:t>
      </w:r>
      <w:r w:rsidR="00FB5263" w:rsidRPr="00383BFE">
        <w:t xml:space="preserve"> </w:t>
      </w:r>
      <w:r w:rsidR="000A5F23" w:rsidRPr="00383BFE">
        <w:t>videi draudzīgāku un drošāku transportēšanu.</w:t>
      </w:r>
      <w:r w:rsidR="00C11287" w:rsidRPr="00383BFE">
        <w:t xml:space="preserve"> </w:t>
      </w:r>
      <w:bookmarkStart w:id="18" w:name="_Hlk51760974"/>
    </w:p>
    <w:p w14:paraId="4FB5E8BF" w14:textId="1003AE42" w:rsidR="00DF3E54" w:rsidRPr="00383BFE" w:rsidRDefault="00850B4C" w:rsidP="001F6B2B">
      <w:pPr>
        <w:spacing w:after="120"/>
        <w:ind w:firstLine="720"/>
      </w:pPr>
      <w:r w:rsidRPr="00383BFE">
        <w:t xml:space="preserve">Latvijai </w:t>
      </w:r>
      <w:r w:rsidR="00232444" w:rsidRPr="00383BFE">
        <w:t>ir</w:t>
      </w:r>
      <w:r w:rsidRPr="00383BFE">
        <w:t xml:space="preserve"> </w:t>
      </w:r>
      <w:r w:rsidR="009C54D6" w:rsidRPr="00383BFE">
        <w:t>jā</w:t>
      </w:r>
      <w:r w:rsidR="00622D98" w:rsidRPr="00383BFE">
        <w:t>turpin</w:t>
      </w:r>
      <w:r w:rsidR="009C54D6" w:rsidRPr="00383BFE">
        <w:t>a</w:t>
      </w:r>
      <w:r w:rsidR="008B355B" w:rsidRPr="00383BFE">
        <w:t xml:space="preserve"> realizēt </w:t>
      </w:r>
      <w:proofErr w:type="spellStart"/>
      <w:r w:rsidR="008B355B" w:rsidRPr="00383BFE">
        <w:rPr>
          <w:i/>
          <w:iCs/>
        </w:rPr>
        <w:t>Rail</w:t>
      </w:r>
      <w:proofErr w:type="spellEnd"/>
      <w:r w:rsidR="008B355B" w:rsidRPr="00383BFE">
        <w:rPr>
          <w:i/>
          <w:iCs/>
        </w:rPr>
        <w:t xml:space="preserve"> Baltica</w:t>
      </w:r>
      <w:r w:rsidR="008B355B" w:rsidRPr="00383BFE">
        <w:t xml:space="preserve"> infrastruktūras izveides un komercializācijas priekšnosacījumus, lai liktu pamatu jauna ilgtspējīga pārrobežu savienojuma un ekonomiskā koridora attīstībai</w:t>
      </w:r>
      <w:r w:rsidR="007D15C2" w:rsidRPr="00383BFE">
        <w:t>, kā arī ieguldīt 1520 mm sliežu platuma dzelzceļa infrastruktūras attīstībā un modernizācijā</w:t>
      </w:r>
      <w:r w:rsidR="008B355B" w:rsidRPr="00383BFE">
        <w:t xml:space="preserve">. Ir jāizmanto iespēja </w:t>
      </w:r>
      <w:r w:rsidR="007D15C2" w:rsidRPr="00383BFE">
        <w:t>kļūt par reģiona galveno Eiropas sliežu platuma (1435 mm) un 1520 mm sliežu krustpunktu un tādējādi – vienu no reģiona nozīmīgākajiem transporta mezgliem</w:t>
      </w:r>
      <w:r w:rsidR="00322AF9" w:rsidRPr="00383BFE">
        <w:t xml:space="preserve"> un loģistikas uzņēmējdarbības attīstības centriem</w:t>
      </w:r>
      <w:r w:rsidR="007D15C2" w:rsidRPr="00383BFE">
        <w:t xml:space="preserve">, </w:t>
      </w:r>
      <w:r w:rsidRPr="00383BFE">
        <w:t>vienlaikus uzlabojot transporta sistēmas efektivitāti</w:t>
      </w:r>
      <w:r w:rsidR="007D15C2" w:rsidRPr="00383BFE">
        <w:t xml:space="preserve"> valsts iekšienē</w:t>
      </w:r>
      <w:r w:rsidRPr="00383BFE">
        <w:t>.</w:t>
      </w:r>
      <w:r w:rsidR="00387D63" w:rsidRPr="00383BFE">
        <w:t xml:space="preserve"> </w:t>
      </w:r>
      <w:r w:rsidR="007D15C2" w:rsidRPr="00383BFE">
        <w:t>Neturpinot ieguldījumus dzelzceļa infrastruktūras attīstībā,</w:t>
      </w:r>
      <w:r w:rsidR="00387D63" w:rsidRPr="00383BFE">
        <w:t xml:space="preserve"> nav iespējams būtiski uzlabot sabiedriskā transporta konkurētspēju salīdzinājumā ar </w:t>
      </w:r>
      <w:r w:rsidR="005C2184" w:rsidRPr="00383BFE">
        <w:t>autotransportu</w:t>
      </w:r>
      <w:r w:rsidR="00232444" w:rsidRPr="00383BFE">
        <w:t>,</w:t>
      </w:r>
      <w:r w:rsidR="00387D63" w:rsidRPr="00383BFE">
        <w:t xml:space="preserve"> </w:t>
      </w:r>
      <w:r w:rsidR="00232444" w:rsidRPr="00383BFE">
        <w:t>g</w:t>
      </w:r>
      <w:r w:rsidR="00387D63" w:rsidRPr="00383BFE">
        <w:t>alvenokārt ar to domājot tieši iespēju pārvietoties ātrāk</w:t>
      </w:r>
      <w:r w:rsidR="00232444" w:rsidRPr="00383BFE">
        <w:t>, videi draudzīgāk</w:t>
      </w:r>
      <w:r w:rsidR="005C2184" w:rsidRPr="00383BFE">
        <w:t xml:space="preserve"> un komfortablāk</w:t>
      </w:r>
      <w:r w:rsidR="00387D63" w:rsidRPr="00383BFE">
        <w:t xml:space="preserve"> nekā ar vieglo auto.</w:t>
      </w:r>
      <w:r w:rsidR="00135098" w:rsidRPr="00383BFE">
        <w:t xml:space="preserve"> Tas būs iespējams</w:t>
      </w:r>
      <w:r w:rsidR="005D0DDA">
        <w:t>,</w:t>
      </w:r>
      <w:r w:rsidR="00135098" w:rsidRPr="00383BFE">
        <w:t xml:space="preserve"> gan</w:t>
      </w:r>
      <w:r w:rsidR="00692FF7" w:rsidRPr="00383BFE">
        <w:t xml:space="preserve"> efektivizējot</w:t>
      </w:r>
      <w:r w:rsidR="0069139B" w:rsidRPr="00383BFE">
        <w:t xml:space="preserve"> sabiedriskā transporta nodrošinājumu</w:t>
      </w:r>
      <w:r w:rsidR="00F72AC8" w:rsidRPr="00383BFE">
        <w:t xml:space="preserve"> un pieejamību</w:t>
      </w:r>
      <w:r w:rsidR="00135098" w:rsidRPr="00383BFE">
        <w:t xml:space="preserve">, gan arī pildot TAP2027 </w:t>
      </w:r>
      <w:r w:rsidR="00604BFE">
        <w:t>pasākumus</w:t>
      </w:r>
      <w:r w:rsidR="00BF4DBB" w:rsidRPr="00383BFE">
        <w:t xml:space="preserve"> par ieguldījumiem dzelzceļa un ritošā sastāva infrastruktūrā</w:t>
      </w:r>
      <w:r w:rsidR="00E575B6" w:rsidRPr="00383BFE">
        <w:t xml:space="preserve">. Tāpat teritorijās, caur kurām virzīsies </w:t>
      </w:r>
      <w:proofErr w:type="spellStart"/>
      <w:r w:rsidR="00E575B6" w:rsidRPr="00383BFE">
        <w:rPr>
          <w:i/>
          <w:iCs/>
        </w:rPr>
        <w:t>Rail</w:t>
      </w:r>
      <w:proofErr w:type="spellEnd"/>
      <w:r w:rsidR="00E575B6" w:rsidRPr="00383BFE">
        <w:rPr>
          <w:i/>
          <w:iCs/>
        </w:rPr>
        <w:t xml:space="preserve"> Baltica</w:t>
      </w:r>
      <w:r w:rsidR="00E575B6" w:rsidRPr="00383BFE">
        <w:t xml:space="preserve"> dzelzceļa līnija,</w:t>
      </w:r>
      <w:r w:rsidR="00270330" w:rsidRPr="00383BFE">
        <w:t xml:space="preserve"> nākotnē</w:t>
      </w:r>
      <w:r w:rsidR="00E575B6" w:rsidRPr="00383BFE">
        <w:t xml:space="preserve"> tiks nodrošināti ātri savienojumi</w:t>
      </w:r>
      <w:r w:rsidR="008B355B" w:rsidRPr="00383BFE">
        <w:t xml:space="preserve"> arī kravu pārvadājumiem.  </w:t>
      </w:r>
      <w:r w:rsidR="00BF4DBB" w:rsidRPr="00383BFE">
        <w:t xml:space="preserve"> </w:t>
      </w:r>
      <w:r w:rsidR="00387D63" w:rsidRPr="00383BFE">
        <w:t xml:space="preserve">  </w:t>
      </w:r>
      <w:r w:rsidR="002C4B6C" w:rsidRPr="00383BFE">
        <w:t xml:space="preserve"> </w:t>
      </w:r>
      <w:bookmarkEnd w:id="18"/>
    </w:p>
    <w:p w14:paraId="1EAFD7C8" w14:textId="48239F56" w:rsidR="00DF3E54" w:rsidRPr="00383BFE" w:rsidRDefault="00DF3E54" w:rsidP="00F72AC8">
      <w:pPr>
        <w:spacing w:after="120"/>
        <w:ind w:firstLine="720"/>
      </w:pPr>
      <w:bookmarkStart w:id="19" w:name="_Hlk52285838"/>
      <w:r w:rsidRPr="00383BFE">
        <w:t>Būtisk</w:t>
      </w:r>
      <w:r w:rsidR="00FE275F" w:rsidRPr="00383BFE">
        <w:t>i</w:t>
      </w:r>
      <w:r w:rsidRPr="00383BFE">
        <w:t xml:space="preserve"> ir attīstīt pārrobežu transporta savienojumus, nodrošinot </w:t>
      </w:r>
      <w:r w:rsidRPr="00383BFE">
        <w:rPr>
          <w:b/>
          <w:bCs/>
        </w:rPr>
        <w:t>sasniedzamību</w:t>
      </w:r>
      <w:r w:rsidRPr="00383BFE">
        <w:t>.</w:t>
      </w:r>
      <w:r w:rsidR="00C85835" w:rsidRPr="00383BFE">
        <w:t xml:space="preserve"> Kā risinājumi minami t</w:t>
      </w:r>
      <w:r w:rsidR="001C2F91" w:rsidRPr="00383BFE">
        <w:t>ransporta plūsmas “šauro vietu” (</w:t>
      </w:r>
      <w:proofErr w:type="spellStart"/>
      <w:r w:rsidR="001C2F91" w:rsidRPr="00383BFE">
        <w:rPr>
          <w:i/>
          <w:iCs/>
        </w:rPr>
        <w:t>bottleneck</w:t>
      </w:r>
      <w:proofErr w:type="spellEnd"/>
      <w:r w:rsidR="001C2F91" w:rsidRPr="00383BFE">
        <w:t>)</w:t>
      </w:r>
      <w:r w:rsidR="00232444" w:rsidRPr="00383BFE">
        <w:t xml:space="preserve"> novēršana</w:t>
      </w:r>
      <w:r w:rsidR="001C2F91" w:rsidRPr="00383BFE">
        <w:t xml:space="preserve"> un trūkstošo savienojumu izbūve, lai pilnvērtīgi integrētos TEN-T tīklā</w:t>
      </w:r>
      <w:r w:rsidR="00483D79" w:rsidRPr="00383BFE">
        <w:t>,</w:t>
      </w:r>
      <w:r w:rsidR="00EC6A6F" w:rsidRPr="00383BFE">
        <w:t xml:space="preserve"> </w:t>
      </w:r>
      <w:r w:rsidR="005C2184" w:rsidRPr="00383BFE">
        <w:t xml:space="preserve">tajā skaitā prioritāri īstenojot </w:t>
      </w:r>
      <w:proofErr w:type="spellStart"/>
      <w:r w:rsidR="00483D79" w:rsidRPr="00383BFE">
        <w:rPr>
          <w:i/>
          <w:iCs/>
        </w:rPr>
        <w:t>Rail</w:t>
      </w:r>
      <w:proofErr w:type="spellEnd"/>
      <w:r w:rsidR="00483D79" w:rsidRPr="00383BFE">
        <w:rPr>
          <w:i/>
          <w:iCs/>
        </w:rPr>
        <w:t xml:space="preserve"> Baltica</w:t>
      </w:r>
      <w:r w:rsidR="00483D79" w:rsidRPr="00383BFE">
        <w:t xml:space="preserve"> </w:t>
      </w:r>
      <w:r w:rsidR="005C2184" w:rsidRPr="00383BFE">
        <w:t>dzelzceļa līnijas attīstību</w:t>
      </w:r>
      <w:r w:rsidR="00C85835" w:rsidRPr="00383BFE">
        <w:t>.</w:t>
      </w:r>
      <w:r w:rsidR="00483D79" w:rsidRPr="00383BFE">
        <w:t xml:space="preserve"> </w:t>
      </w:r>
    </w:p>
    <w:bookmarkEnd w:id="19"/>
    <w:p w14:paraId="3001B715" w14:textId="1CAE9D3F" w:rsidR="00C11287" w:rsidRPr="00383BFE" w:rsidRDefault="00704E02" w:rsidP="00F72AC8">
      <w:pPr>
        <w:spacing w:after="120"/>
      </w:pPr>
      <w:r w:rsidRPr="00383BFE">
        <w:rPr>
          <w:i/>
          <w:iCs/>
        </w:rPr>
        <w:tab/>
      </w:r>
      <w:r w:rsidR="00C11287" w:rsidRPr="00383BFE">
        <w:rPr>
          <w:i/>
          <w:iCs/>
        </w:rPr>
        <w:t xml:space="preserve">Eiropas Zaļais kurss </w:t>
      </w:r>
      <w:r w:rsidR="00C11287" w:rsidRPr="00383BFE">
        <w:t xml:space="preserve">norāda, ka arvien lielāka nozīme būs </w:t>
      </w:r>
      <w:r w:rsidR="00C11287" w:rsidRPr="00383BFE">
        <w:rPr>
          <w:b/>
          <w:bCs/>
        </w:rPr>
        <w:t>automatizētai un satīklotai multimodālai mobilitātei</w:t>
      </w:r>
      <w:r w:rsidR="00C11287" w:rsidRPr="00383BFE">
        <w:t>, kā arī viedām satiksmes vadības sistēmām</w:t>
      </w:r>
      <w:r w:rsidR="00232444" w:rsidRPr="00383BFE">
        <w:t xml:space="preserve"> un </w:t>
      </w:r>
      <w:proofErr w:type="spellStart"/>
      <w:r w:rsidR="00232444" w:rsidRPr="00383BFE">
        <w:t>intermodāliem</w:t>
      </w:r>
      <w:proofErr w:type="spellEnd"/>
      <w:r w:rsidR="00232444" w:rsidRPr="00383BFE">
        <w:t xml:space="preserve"> pakalpojumiem</w:t>
      </w:r>
      <w:r w:rsidR="00C11287" w:rsidRPr="00383BFE">
        <w:t>, ko nodrošin</w:t>
      </w:r>
      <w:r w:rsidR="002C4B6C" w:rsidRPr="00383BFE">
        <w:t>ās</w:t>
      </w:r>
      <w:r w:rsidR="00C11287" w:rsidRPr="00383BFE">
        <w:t xml:space="preserve"> digitalizācija</w:t>
      </w:r>
      <w:r w:rsidR="002C4B6C" w:rsidRPr="00383BFE">
        <w:t>s risinājumu ieviešana</w:t>
      </w:r>
      <w:r w:rsidR="00C11287" w:rsidRPr="00383BFE">
        <w:t>.</w:t>
      </w:r>
      <w:r w:rsidR="002C4B6C" w:rsidRPr="00383BFE">
        <w:t xml:space="preserve"> </w:t>
      </w:r>
      <w:r w:rsidR="00C11287" w:rsidRPr="00383BFE">
        <w:t>ES transporta sistēmu un infrastruktūru plānots sagatavot jauniem ilgtspējīgas mobilitātes pakalpojumiem, kas var samazināt sastrēgumus un piesārņojumu, jo īpaši pilsētu teritorijās.</w:t>
      </w:r>
    </w:p>
    <w:p w14:paraId="4CD97E70" w14:textId="2108E8B0" w:rsidR="00C11287" w:rsidRPr="00383BFE" w:rsidRDefault="00704E02" w:rsidP="00F72AC8">
      <w:pPr>
        <w:spacing w:after="120"/>
      </w:pPr>
      <w:r w:rsidRPr="00383BFE">
        <w:tab/>
      </w:r>
      <w:r w:rsidR="00C11287" w:rsidRPr="00383BFE">
        <w:t xml:space="preserve">Arī šajā kontekstā Latvijā būs svarīga sabiedriskā transporta sistēmas attīstība ar dzelzceļu kā tās mugurkaulu, </w:t>
      </w:r>
      <w:r w:rsidR="00432D7D" w:rsidRPr="00383BFE">
        <w:t>mobilitātes</w:t>
      </w:r>
      <w:r w:rsidR="00C11287" w:rsidRPr="00383BFE">
        <w:t xml:space="preserve"> punktu attīstība, vienlaikus veicinot </w:t>
      </w:r>
      <w:r w:rsidR="000608DC" w:rsidRPr="00383BFE">
        <w:t xml:space="preserve">iedzīvotāju </w:t>
      </w:r>
      <w:proofErr w:type="spellStart"/>
      <w:r w:rsidR="000608DC" w:rsidRPr="00383BFE">
        <w:t>mikromobilitātes</w:t>
      </w:r>
      <w:proofErr w:type="spellEnd"/>
      <w:r w:rsidR="00147780" w:rsidRPr="00383BFE">
        <w:t xml:space="preserve"> (velosipēdi, arī skrejriteņi, līdzsvara un balansa riteņi u.c. rīki, pārvietošanās ar kājām)</w:t>
      </w:r>
      <w:r w:rsidR="005C2184" w:rsidRPr="00383BFE">
        <w:t xml:space="preserve"> īpatsvara pieaugumu kopējā mobilitātē</w:t>
      </w:r>
      <w:r w:rsidR="00C11287" w:rsidRPr="00383BFE">
        <w:t xml:space="preserve">. Tāpat svarīga būs digitalizācijas sniegto iespēju izmantošana gan transporta organizēšanā, gan satiksmes drošības uzlabošanā. Liela nozīme būs jāpievērš mobilitātes </w:t>
      </w:r>
      <w:r w:rsidR="00C11287" w:rsidRPr="00383BFE">
        <w:lastRenderedPageBreak/>
        <w:t xml:space="preserve">jautājumu ilgtspējīgai risināšanai Rīgā un tās </w:t>
      </w:r>
      <w:r w:rsidR="00337423" w:rsidRPr="00383BFE">
        <w:t>metropoles areālā</w:t>
      </w:r>
      <w:r w:rsidR="00C11287" w:rsidRPr="00383BFE">
        <w:t xml:space="preserve">, kur </w:t>
      </w:r>
      <w:r w:rsidR="000635F9" w:rsidRPr="00383BFE">
        <w:t>koncentrējas 1,25 milj. jeb aptuveni 65 % Latvijas iedzīvotāju un tā teritorijā tiek radītas aptuveni 3/4 Latvijas ekonomisko vērtību</w:t>
      </w:r>
      <w:r w:rsidR="000635F9" w:rsidRPr="00383BFE">
        <w:rPr>
          <w:rStyle w:val="FootnoteReference"/>
        </w:rPr>
        <w:footnoteReference w:id="14"/>
      </w:r>
      <w:r w:rsidR="00C11287" w:rsidRPr="00383BFE">
        <w:t>. Vienlaikus arī visā pārējā valsts teritorijā jāattīsta ilgtspējīgi, inovatīvi transporta risinājumi. Jauni mobilitātes risinājumi, kā autopark</w:t>
      </w:r>
      <w:r w:rsidR="000608DC" w:rsidRPr="00383BFE">
        <w:t>u</w:t>
      </w:r>
      <w:r w:rsidR="00C11287" w:rsidRPr="00383BFE">
        <w:t xml:space="preserve"> koplietošana vai mobilitāte kā pakalpojums (</w:t>
      </w:r>
      <w:proofErr w:type="spellStart"/>
      <w:r w:rsidR="00C11287" w:rsidRPr="00383BFE">
        <w:rPr>
          <w:i/>
          <w:iCs/>
        </w:rPr>
        <w:t>Mobility</w:t>
      </w:r>
      <w:proofErr w:type="spellEnd"/>
      <w:r w:rsidR="00C11287" w:rsidRPr="00383BFE">
        <w:rPr>
          <w:i/>
          <w:iCs/>
        </w:rPr>
        <w:t xml:space="preserve"> as a </w:t>
      </w:r>
      <w:proofErr w:type="spellStart"/>
      <w:r w:rsidR="00C11287" w:rsidRPr="00383BFE">
        <w:rPr>
          <w:i/>
          <w:iCs/>
        </w:rPr>
        <w:t>Service</w:t>
      </w:r>
      <w:proofErr w:type="spellEnd"/>
      <w:r w:rsidR="00C11287" w:rsidRPr="00383BFE">
        <w:t xml:space="preserve"> - </w:t>
      </w:r>
      <w:proofErr w:type="spellStart"/>
      <w:r w:rsidR="00C11287" w:rsidRPr="00383BFE">
        <w:t>MaaS</w:t>
      </w:r>
      <w:proofErr w:type="spellEnd"/>
      <w:r w:rsidR="00C11287" w:rsidRPr="00383BFE">
        <w:t>) iniciatīva</w:t>
      </w:r>
      <w:r w:rsidR="00F72AC8" w:rsidRPr="00383BFE">
        <w:t>s ir</w:t>
      </w:r>
      <w:r w:rsidR="00FE57DC" w:rsidRPr="00383BFE">
        <w:t xml:space="preserve"> sistēmiski</w:t>
      </w:r>
      <w:r w:rsidR="00C11287" w:rsidRPr="00383BFE">
        <w:t xml:space="preserve"> jāattīsta un jāpilnveido.</w:t>
      </w:r>
    </w:p>
    <w:p w14:paraId="4ED47869" w14:textId="475F963A" w:rsidR="00C11287" w:rsidRPr="00383BFE" w:rsidRDefault="00704E02" w:rsidP="00F72AC8">
      <w:pPr>
        <w:spacing w:after="120"/>
      </w:pPr>
      <w:r w:rsidRPr="00383BFE">
        <w:rPr>
          <w:i/>
          <w:iCs/>
        </w:rPr>
        <w:tab/>
      </w:r>
      <w:bookmarkStart w:id="20" w:name="_Hlk43376562"/>
      <w:r w:rsidR="00C11287" w:rsidRPr="00383BFE">
        <w:rPr>
          <w:i/>
          <w:iCs/>
        </w:rPr>
        <w:t xml:space="preserve">Eiropas Zaļais kurss </w:t>
      </w:r>
      <w:r w:rsidR="00C11287" w:rsidRPr="00383BFE">
        <w:t>norāda, ka</w:t>
      </w:r>
      <w:r w:rsidR="00C11287" w:rsidRPr="00383BFE">
        <w:rPr>
          <w:i/>
          <w:iCs/>
        </w:rPr>
        <w:t xml:space="preserve"> </w:t>
      </w:r>
      <w:r w:rsidR="001C2F91" w:rsidRPr="00383BFE">
        <w:rPr>
          <w:b/>
          <w:bCs/>
        </w:rPr>
        <w:t>t</w:t>
      </w:r>
      <w:r w:rsidR="00C11287" w:rsidRPr="00383BFE">
        <w:rPr>
          <w:b/>
          <w:bCs/>
        </w:rPr>
        <w:t>ransporta izmaksām būtu jāatspoguļo tā ietekme uz vidi un veselību</w:t>
      </w:r>
      <w:r w:rsidR="00C11287" w:rsidRPr="00383BFE">
        <w:t>, ka būtu jāizbeidz subsidēt fosilās degvielas.</w:t>
      </w:r>
      <w:r w:rsidR="00FB5263" w:rsidRPr="00383BFE">
        <w:t xml:space="preserve"> </w:t>
      </w:r>
    </w:p>
    <w:p w14:paraId="7DCEFAB0" w14:textId="717C7A56" w:rsidR="00C11287" w:rsidRPr="00383BFE" w:rsidRDefault="00704E02" w:rsidP="00F72AC8">
      <w:pPr>
        <w:spacing w:after="120"/>
      </w:pPr>
      <w:r w:rsidRPr="00383BFE">
        <w:tab/>
      </w:r>
      <w:r w:rsidR="00C11287" w:rsidRPr="00383BFE">
        <w:t xml:space="preserve">Līdztekus ES būtu </w:t>
      </w:r>
      <w:r w:rsidR="00C11287" w:rsidRPr="00383BFE">
        <w:rPr>
          <w:b/>
          <w:bCs/>
        </w:rPr>
        <w:t>jāpaātrina ilgtspējīgu alternatīvo degvielu ražošana un ieviešana</w:t>
      </w:r>
      <w:r w:rsidR="00C11287" w:rsidRPr="00383BFE">
        <w:t xml:space="preserve">. Līdz 2025. gadam būs vajadzīgs aptuveni viens miljons publiski pieejamu uzlādes un degvielas uzpildes staciju, kas apkalpos 13 miljonus </w:t>
      </w:r>
      <w:proofErr w:type="spellStart"/>
      <w:r w:rsidR="00C11287" w:rsidRPr="00383BFE">
        <w:t>bezemisiju</w:t>
      </w:r>
      <w:proofErr w:type="spellEnd"/>
      <w:r w:rsidR="00C11287" w:rsidRPr="00383BFE">
        <w:t xml:space="preserve"> un </w:t>
      </w:r>
      <w:proofErr w:type="spellStart"/>
      <w:r w:rsidR="00C11287" w:rsidRPr="00383BFE">
        <w:t>mazemisiju</w:t>
      </w:r>
      <w:proofErr w:type="spellEnd"/>
      <w:r w:rsidR="00C11287" w:rsidRPr="00383BFE">
        <w:t xml:space="preserve"> transportlīdzekļu, kuri gaidāmi uz Eiropas autoceļiem.</w:t>
      </w:r>
      <w:r w:rsidR="00FD5F69" w:rsidRPr="00383BFE">
        <w:t xml:space="preserve"> Arī </w:t>
      </w:r>
      <w:r w:rsidR="00C11287" w:rsidRPr="00383BFE">
        <w:t>Latvij</w:t>
      </w:r>
      <w:r w:rsidR="00FD5F69" w:rsidRPr="00383BFE">
        <w:t>ā ir jāturpina darbs pie alternatīvo degvielu infrastruktūras attīstīšanas un šo degvielu izmantošanas popularizēšanas</w:t>
      </w:r>
      <w:r w:rsidR="00C11287" w:rsidRPr="00383BFE">
        <w:t>.</w:t>
      </w:r>
      <w:r w:rsidR="00FD5F69" w:rsidRPr="00383BFE">
        <w:t xml:space="preserve">  </w:t>
      </w:r>
      <w:r w:rsidR="00FE57DC" w:rsidRPr="00383BFE">
        <w:t xml:space="preserve"> </w:t>
      </w:r>
    </w:p>
    <w:p w14:paraId="0874293A" w14:textId="136AF613" w:rsidR="00C11287" w:rsidRPr="00383BFE" w:rsidRDefault="00704E02" w:rsidP="00F72AC8">
      <w:pPr>
        <w:spacing w:after="120"/>
      </w:pPr>
      <w:r w:rsidRPr="00383BFE">
        <w:rPr>
          <w:i/>
          <w:iCs/>
        </w:rPr>
        <w:tab/>
      </w:r>
      <w:r w:rsidR="00C11287" w:rsidRPr="00383BFE">
        <w:rPr>
          <w:i/>
          <w:iCs/>
        </w:rPr>
        <w:t>Zaļā kursa</w:t>
      </w:r>
      <w:r w:rsidR="00C11287" w:rsidRPr="00383BFE">
        <w:t xml:space="preserve"> mērķu īstenošanā izšķirīga nozīme ir </w:t>
      </w:r>
      <w:r w:rsidR="00C11287" w:rsidRPr="00383BFE">
        <w:rPr>
          <w:b/>
          <w:bCs/>
        </w:rPr>
        <w:t>jaunām tehnoloģijām, ilgtspējīgiem risinājumiem un inovācijai</w:t>
      </w:r>
      <w:r w:rsidR="00C11287" w:rsidRPr="00383BFE">
        <w:t>. Lai nezaudētu savas konkurences priekšrocības tīro tehnoloģiju jomā, ES ir plaši jāizvērš jaunu tehnoloģiju ieviešana un demonstrējumi visās nozarēs, tai skaitā arī transportā</w:t>
      </w:r>
      <w:r w:rsidR="006B4CFA" w:rsidRPr="00383BFE">
        <w:t>.</w:t>
      </w:r>
    </w:p>
    <w:p w14:paraId="6F47E883" w14:textId="2DF9AF37" w:rsidR="006679BB" w:rsidRPr="00383BFE" w:rsidRDefault="00704E02" w:rsidP="00A52C05">
      <w:pPr>
        <w:spacing w:after="120"/>
      </w:pPr>
      <w:r w:rsidRPr="00383BFE">
        <w:tab/>
      </w:r>
      <w:r w:rsidR="00C11287" w:rsidRPr="00383BFE">
        <w:t>Arī Latvijā ir jāveicina valsts, uzņēmēju un pētnieku sadarbība dažādu viedo transporta un mobilitātes risinājumu izveidē un ieviešanā gan pilsētvidē, gan arī pārējā teritorijā.</w:t>
      </w:r>
    </w:p>
    <w:bookmarkEnd w:id="20"/>
    <w:p w14:paraId="638B8817" w14:textId="477A3661" w:rsidR="006B7A12" w:rsidRPr="00383BFE" w:rsidRDefault="00DF6727" w:rsidP="00D34113">
      <w:r w:rsidRPr="00383BFE">
        <w:br w:type="page"/>
      </w:r>
    </w:p>
    <w:p w14:paraId="2887D8BD" w14:textId="3684FE15" w:rsidR="001A3ED1" w:rsidRPr="00383BFE" w:rsidRDefault="001A3ED1" w:rsidP="00D34113">
      <w:pPr>
        <w:pStyle w:val="Heading1"/>
      </w:pPr>
      <w:bookmarkStart w:id="21" w:name="_Toc364159891"/>
      <w:bookmarkStart w:id="22" w:name="_Toc63955707"/>
      <w:r w:rsidRPr="00383BFE">
        <w:lastRenderedPageBreak/>
        <w:t>Transporta politikas pamatprincipi</w:t>
      </w:r>
      <w:bookmarkEnd w:id="21"/>
      <w:bookmarkEnd w:id="22"/>
    </w:p>
    <w:p w14:paraId="2714331D" w14:textId="77777777" w:rsidR="00D34113" w:rsidRPr="00383BFE" w:rsidRDefault="00D34113" w:rsidP="00D34113"/>
    <w:p w14:paraId="7E9280D4" w14:textId="7B30ACD5" w:rsidR="001A3ED1" w:rsidRPr="00383BFE" w:rsidRDefault="001A3ED1" w:rsidP="00A52C05">
      <w:pPr>
        <w:spacing w:after="120"/>
      </w:pPr>
      <w:r w:rsidRPr="00383BFE">
        <w:tab/>
      </w:r>
      <w:bookmarkStart w:id="23" w:name="_Hlk62053043"/>
      <w:r w:rsidRPr="00383BFE">
        <w:t>Transporta politikas veidošana tiek īstenota ievērojot cilvēku mobilitātes vajadzīb</w:t>
      </w:r>
      <w:r w:rsidR="00DB0854" w:rsidRPr="00383BFE">
        <w:t>as</w:t>
      </w:r>
      <w:r w:rsidR="00387D63" w:rsidRPr="00383BFE">
        <w:t xml:space="preserve"> (droša un ātra pārvietošanās)</w:t>
      </w:r>
      <w:r w:rsidRPr="00383BFE">
        <w:t xml:space="preserve"> un ekonomiskās pamatotības sabalansētību, vienlaikus nodrošinot valsts teritorijas līdzsvarotu un ilgtspējīgu attīstību. Ilgtspēja, interešu saskaņotība</w:t>
      </w:r>
      <w:r w:rsidR="00DB0854" w:rsidRPr="00383BFE">
        <w:t xml:space="preserve">, </w:t>
      </w:r>
      <w:r w:rsidR="00387D63" w:rsidRPr="00383BFE">
        <w:t xml:space="preserve">sabiedrības līdzdalība, </w:t>
      </w:r>
      <w:r w:rsidRPr="00383BFE">
        <w:t xml:space="preserve">teritoriju attīstība un pieejamās finansiālās iespējas ir galvenie principi, uz kuriem ir balstīta transporta politika. </w:t>
      </w:r>
      <w:bookmarkEnd w:id="23"/>
      <w:r w:rsidRPr="00383BFE">
        <w:t>Transporta politika ir izstrādāta saskaņā ar NAP2027, k</w:t>
      </w:r>
      <w:r w:rsidR="00DB0854" w:rsidRPr="00383BFE">
        <w:t>as</w:t>
      </w:r>
      <w:r w:rsidRPr="00383BFE">
        <w:t xml:space="preserve"> ir vērsts uz Ilgtermiņa konceptuālā dokumenta “Latvijas izaugsmes modelis: cilvēks pirmajā vietā” īstenošanu</w:t>
      </w:r>
      <w:r w:rsidR="006721D3" w:rsidRPr="00383BFE">
        <w:t>, kas nosaka uz cilvēku centrētu Latvijas izaugsmi.</w:t>
      </w:r>
      <w:r w:rsidR="00DB0854" w:rsidRPr="00383BFE">
        <w:t xml:space="preserve"> </w:t>
      </w:r>
    </w:p>
    <w:p w14:paraId="556551BB" w14:textId="64A935B4" w:rsidR="001A3ED1" w:rsidRPr="00383BFE" w:rsidRDefault="001A3ED1" w:rsidP="005319BD">
      <w:pPr>
        <w:spacing w:after="120"/>
      </w:pPr>
      <w:r w:rsidRPr="00383BFE">
        <w:rPr>
          <w:b/>
          <w:bCs/>
        </w:rPr>
        <w:tab/>
      </w:r>
      <w:bookmarkStart w:id="24" w:name="_Hlk62053514"/>
      <w:r w:rsidR="00DB0854" w:rsidRPr="00383BFE">
        <w:t>Transporta nozares</w:t>
      </w:r>
      <w:r w:rsidR="00DB0854" w:rsidRPr="00383BFE">
        <w:rPr>
          <w:b/>
          <w:bCs/>
        </w:rPr>
        <w:t xml:space="preserve"> i</w:t>
      </w:r>
      <w:r w:rsidRPr="00383BFE">
        <w:rPr>
          <w:b/>
          <w:bCs/>
        </w:rPr>
        <w:t>lgtspējīga attīstīb</w:t>
      </w:r>
      <w:r w:rsidR="00DB0854" w:rsidRPr="00383BFE">
        <w:rPr>
          <w:b/>
          <w:bCs/>
        </w:rPr>
        <w:t>a</w:t>
      </w:r>
      <w:r w:rsidR="00DB0854" w:rsidRPr="00383BFE">
        <w:t xml:space="preserve"> </w:t>
      </w:r>
      <w:r w:rsidR="00FB178F" w:rsidRPr="00383BFE">
        <w:t>nozīmē cilvēku mobilitātes vajadzību nodrošināšanu un transporta nozares konkurētspējas paaugstināšanu, tajā pašā laikā neradot draudus nākamo paaudžu vajadzību nodrošināšanā, sabalansējot šī brīža sociālekonomiskās vajadzības ar ierobežotajiem dabas un cilvēku resursiem</w:t>
      </w:r>
      <w:r w:rsidRPr="00383BFE">
        <w:t>.</w:t>
      </w:r>
      <w:r w:rsidR="00C979D1" w:rsidRPr="00383BFE">
        <w:t xml:space="preserve"> </w:t>
      </w:r>
      <w:r w:rsidR="005D0DDA">
        <w:t xml:space="preserve">Risinājumiem jābūt vērstiem uz </w:t>
      </w:r>
      <w:r w:rsidR="00B9717A" w:rsidRPr="00383BFE">
        <w:t xml:space="preserve"> </w:t>
      </w:r>
      <w:r w:rsidR="00B9717A" w:rsidRPr="00383BFE">
        <w:tab/>
      </w:r>
      <w:r w:rsidRPr="00383BFE">
        <w:t xml:space="preserve">   </w:t>
      </w:r>
    </w:p>
    <w:p w14:paraId="2AFD5192" w14:textId="236155DD" w:rsidR="001A3ED1" w:rsidRPr="00383BFE" w:rsidRDefault="001A3ED1" w:rsidP="00A52C05">
      <w:pPr>
        <w:pStyle w:val="ListParagraph"/>
        <w:numPr>
          <w:ilvl w:val="0"/>
          <w:numId w:val="11"/>
        </w:numPr>
        <w:spacing w:after="120"/>
      </w:pPr>
      <w:r w:rsidRPr="00383BFE">
        <w:rPr>
          <w:b/>
        </w:rPr>
        <w:t>vides un ekonomisko faktoru sabalansētīb</w:t>
      </w:r>
      <w:r w:rsidR="005319BD">
        <w:rPr>
          <w:b/>
        </w:rPr>
        <w:t>u</w:t>
      </w:r>
      <w:r w:rsidRPr="00383BFE">
        <w:t>,</w:t>
      </w:r>
      <w:r w:rsidR="009E6E8B" w:rsidRPr="00383BFE">
        <w:t xml:space="preserve"> </w:t>
      </w:r>
      <w:r w:rsidRPr="00383BFE">
        <w:t>iespēju robežās paredz</w:t>
      </w:r>
      <w:r w:rsidR="009E6E8B" w:rsidRPr="00383BFE">
        <w:t>ot</w:t>
      </w:r>
      <w:r w:rsidRPr="00383BFE">
        <w:t xml:space="preserve"> tādu transporta risinājumu</w:t>
      </w:r>
      <w:r w:rsidR="00FB178F" w:rsidRPr="00383BFE">
        <w:t xml:space="preserve"> vai pārvietošanās veidu </w:t>
      </w:r>
      <w:r w:rsidRPr="00383BFE">
        <w:t>izvēli, kas</w:t>
      </w:r>
      <w:r w:rsidR="00224E59" w:rsidRPr="00383BFE">
        <w:t xml:space="preserve"> </w:t>
      </w:r>
      <w:r w:rsidR="00C53CEC" w:rsidRPr="00383BFE">
        <w:t xml:space="preserve">veicina </w:t>
      </w:r>
      <w:proofErr w:type="spellStart"/>
      <w:r w:rsidR="00C53CEC" w:rsidRPr="00383BFE">
        <w:t>klimatneitralitātes</w:t>
      </w:r>
      <w:proofErr w:type="spellEnd"/>
      <w:r w:rsidR="00C53CEC" w:rsidRPr="00383BFE">
        <w:t xml:space="preserve"> un </w:t>
      </w:r>
      <w:proofErr w:type="spellStart"/>
      <w:r w:rsidR="00C53CEC" w:rsidRPr="00383BFE">
        <w:t>klimatnoturības</w:t>
      </w:r>
      <w:proofErr w:type="spellEnd"/>
      <w:r w:rsidR="00C53CEC" w:rsidRPr="00383BFE">
        <w:t xml:space="preserve"> </w:t>
      </w:r>
      <w:r w:rsidRPr="00383BFE">
        <w:t>nodrošināšanu</w:t>
      </w:r>
      <w:r w:rsidR="008D06BC" w:rsidRPr="00383BFE">
        <w:t>;</w:t>
      </w:r>
    </w:p>
    <w:p w14:paraId="68ACD353" w14:textId="4E27CE37" w:rsidR="00232444" w:rsidRPr="00383BFE" w:rsidRDefault="00232444" w:rsidP="00232444">
      <w:pPr>
        <w:pStyle w:val="ListParagraph"/>
        <w:numPr>
          <w:ilvl w:val="0"/>
          <w:numId w:val="11"/>
        </w:numPr>
        <w:spacing w:after="120"/>
      </w:pPr>
      <w:r w:rsidRPr="00383BFE">
        <w:rPr>
          <w:b/>
        </w:rPr>
        <w:t>kvalitatīv</w:t>
      </w:r>
      <w:r w:rsidR="005319BD">
        <w:rPr>
          <w:b/>
        </w:rPr>
        <w:t>u</w:t>
      </w:r>
      <w:r w:rsidRPr="00383BFE">
        <w:rPr>
          <w:b/>
        </w:rPr>
        <w:t xml:space="preserve"> un konkurētspējīg</w:t>
      </w:r>
      <w:r w:rsidR="005319BD">
        <w:rPr>
          <w:b/>
        </w:rPr>
        <w:t>u</w:t>
      </w:r>
      <w:r w:rsidRPr="00383BFE">
        <w:rPr>
          <w:b/>
        </w:rPr>
        <w:t xml:space="preserve"> infrastruktūr</w:t>
      </w:r>
      <w:r w:rsidR="005319BD">
        <w:rPr>
          <w:b/>
        </w:rPr>
        <w:t>u</w:t>
      </w:r>
      <w:r w:rsidRPr="00383BFE">
        <w:rPr>
          <w:bCs/>
        </w:rPr>
        <w:t>, kas</w:t>
      </w:r>
      <w:r w:rsidR="00892759" w:rsidRPr="00383BFE">
        <w:rPr>
          <w:bCs/>
        </w:rPr>
        <w:t xml:space="preserve"> </w:t>
      </w:r>
      <w:r w:rsidRPr="00383BFE">
        <w:rPr>
          <w:noProof/>
        </w:rPr>
        <w:t>veicina valsts kopējo ekonomisko izaugsmi</w:t>
      </w:r>
      <w:r w:rsidRPr="00383BFE">
        <w:rPr>
          <w:bCs/>
        </w:rPr>
        <w:t>;</w:t>
      </w:r>
    </w:p>
    <w:p w14:paraId="532F1153" w14:textId="2C617BAD" w:rsidR="001A3ED1" w:rsidRPr="00383BFE" w:rsidRDefault="001A3ED1" w:rsidP="00D34113">
      <w:pPr>
        <w:pStyle w:val="ListParagraph"/>
        <w:numPr>
          <w:ilvl w:val="0"/>
          <w:numId w:val="11"/>
        </w:numPr>
      </w:pPr>
      <w:r w:rsidRPr="00383BFE">
        <w:rPr>
          <w:b/>
          <w:bCs/>
        </w:rPr>
        <w:t>digitalizācij</w:t>
      </w:r>
      <w:r w:rsidR="005319BD">
        <w:rPr>
          <w:b/>
          <w:bCs/>
        </w:rPr>
        <w:t>u</w:t>
      </w:r>
      <w:r w:rsidRPr="00383BFE">
        <w:rPr>
          <w:b/>
          <w:bCs/>
        </w:rPr>
        <w:t>, inovācij</w:t>
      </w:r>
      <w:r w:rsidR="005D0DDA">
        <w:rPr>
          <w:b/>
          <w:bCs/>
        </w:rPr>
        <w:t>u</w:t>
      </w:r>
      <w:r w:rsidRPr="00383BFE">
        <w:rPr>
          <w:b/>
          <w:bCs/>
        </w:rPr>
        <w:t xml:space="preserve"> un pētniecīb</w:t>
      </w:r>
      <w:r w:rsidR="005319BD">
        <w:rPr>
          <w:b/>
          <w:bCs/>
        </w:rPr>
        <w:t>u</w:t>
      </w:r>
      <w:r w:rsidRPr="00383BFE">
        <w:t>, kas ne tikai nodrošina plašākas un ērtākas mobilitātes iespējas un Latvijas transporta nozares konkurētspēju starptautiskā līmenī, bet arī veicina transporta nozares negatīvās ietekmes</w:t>
      </w:r>
      <w:r w:rsidR="009E6E8B" w:rsidRPr="00383BFE">
        <w:t xml:space="preserve"> uz klimatu</w:t>
      </w:r>
      <w:r w:rsidRPr="00383BFE">
        <w:t xml:space="preserve"> mazināšanos</w:t>
      </w:r>
      <w:r w:rsidR="008D06BC" w:rsidRPr="00383BFE">
        <w:t>;</w:t>
      </w:r>
    </w:p>
    <w:p w14:paraId="74E39C93" w14:textId="44F2603E" w:rsidR="009A2EC6" w:rsidRPr="00383BFE" w:rsidRDefault="009A2EC6" w:rsidP="00D34113">
      <w:pPr>
        <w:pStyle w:val="ListParagraph"/>
        <w:numPr>
          <w:ilvl w:val="0"/>
          <w:numId w:val="11"/>
        </w:numPr>
      </w:pPr>
      <w:bookmarkStart w:id="25" w:name="_Hlk51849015"/>
      <w:r w:rsidRPr="00383BFE">
        <w:rPr>
          <w:b/>
          <w:bCs/>
        </w:rPr>
        <w:t>pieejamīb</w:t>
      </w:r>
      <w:r w:rsidR="005319BD">
        <w:rPr>
          <w:b/>
          <w:bCs/>
        </w:rPr>
        <w:t>u</w:t>
      </w:r>
      <w:r w:rsidRPr="00383BFE">
        <w:t>, nodrošinot informācijas un infrastruktūras pieejamību</w:t>
      </w:r>
      <w:r w:rsidRPr="00383BFE">
        <w:rPr>
          <w:noProof/>
        </w:rPr>
        <w:t xml:space="preserve"> visiem</w:t>
      </w:r>
      <w:r w:rsidR="008F3E0E" w:rsidRPr="00383BFE">
        <w:rPr>
          <w:noProof/>
        </w:rPr>
        <w:t xml:space="preserve"> transporta infrastruktūras un pakalpojumu lietotājiem</w:t>
      </w:r>
      <w:r w:rsidRPr="00383BFE">
        <w:t>, neatkarīgi no to dzīvesvietas, materiālā un sociālā stāvokļa</w:t>
      </w:r>
      <w:r w:rsidR="008D06BC" w:rsidRPr="00383BFE">
        <w:t>;</w:t>
      </w:r>
    </w:p>
    <w:bookmarkEnd w:id="25"/>
    <w:p w14:paraId="24390DC6" w14:textId="6A2B23C9" w:rsidR="009A2EC6" w:rsidRPr="00383BFE" w:rsidRDefault="001A3ED1" w:rsidP="00D34113">
      <w:pPr>
        <w:pStyle w:val="ListParagraph"/>
        <w:numPr>
          <w:ilvl w:val="0"/>
          <w:numId w:val="11"/>
        </w:numPr>
      </w:pPr>
      <w:r w:rsidRPr="00383BFE">
        <w:rPr>
          <w:b/>
        </w:rPr>
        <w:t>drošīb</w:t>
      </w:r>
      <w:r w:rsidR="005319BD">
        <w:rPr>
          <w:b/>
        </w:rPr>
        <w:t>u</w:t>
      </w:r>
      <w:r w:rsidRPr="00383BFE">
        <w:rPr>
          <w:b/>
        </w:rPr>
        <w:t xml:space="preserve"> un drošum</w:t>
      </w:r>
      <w:r w:rsidR="005319BD">
        <w:rPr>
          <w:b/>
        </w:rPr>
        <w:t>u</w:t>
      </w:r>
      <w:r w:rsidRPr="00383BFE">
        <w:rPr>
          <w:b/>
        </w:rPr>
        <w:t xml:space="preserve">, </w:t>
      </w:r>
      <w:r w:rsidRPr="00383BFE">
        <w:t>kas ir viens no būtiskākajiem faktoriem, izvēloties dažādus transporta risinājumus</w:t>
      </w:r>
      <w:r w:rsidR="008D06BC" w:rsidRPr="00383BFE">
        <w:t>;</w:t>
      </w:r>
    </w:p>
    <w:p w14:paraId="73607871" w14:textId="60754C63" w:rsidR="001A3ED1" w:rsidRPr="00383BFE" w:rsidRDefault="00232444" w:rsidP="00232444">
      <w:pPr>
        <w:pStyle w:val="ListParagraph"/>
        <w:numPr>
          <w:ilvl w:val="0"/>
          <w:numId w:val="11"/>
        </w:numPr>
        <w:rPr>
          <w:bCs/>
          <w:noProof/>
        </w:rPr>
      </w:pPr>
      <w:r w:rsidRPr="00383BFE">
        <w:rPr>
          <w:b/>
          <w:noProof/>
        </w:rPr>
        <w:t>lab</w:t>
      </w:r>
      <w:r w:rsidR="005319BD">
        <w:rPr>
          <w:b/>
          <w:noProof/>
        </w:rPr>
        <w:t>u</w:t>
      </w:r>
      <w:r w:rsidRPr="00383BFE">
        <w:rPr>
          <w:b/>
          <w:noProof/>
        </w:rPr>
        <w:t xml:space="preserve"> pārvaldīb</w:t>
      </w:r>
      <w:r w:rsidR="005319BD">
        <w:rPr>
          <w:b/>
          <w:noProof/>
        </w:rPr>
        <w:t>u</w:t>
      </w:r>
      <w:r w:rsidR="00146171" w:rsidRPr="00383BFE">
        <w:rPr>
          <w:b/>
          <w:noProof/>
        </w:rPr>
        <w:t xml:space="preserve"> </w:t>
      </w:r>
      <w:r w:rsidR="00146171" w:rsidRPr="00383BFE">
        <w:rPr>
          <w:bCs/>
          <w:noProof/>
        </w:rPr>
        <w:t>valsts mobilitātes un loģistikas aktīvos un uzņēmumos, kā arī efektīvi funkcionējošu pakalpojumu un investīciju tirgu</w:t>
      </w:r>
      <w:r w:rsidRPr="00383BFE">
        <w:rPr>
          <w:bCs/>
          <w:noProof/>
        </w:rPr>
        <w:t>.</w:t>
      </w:r>
    </w:p>
    <w:bookmarkEnd w:id="24"/>
    <w:p w14:paraId="2E059207" w14:textId="77777777" w:rsidR="00232444" w:rsidRPr="00383BFE" w:rsidRDefault="00232444" w:rsidP="00232444">
      <w:pPr>
        <w:pStyle w:val="ListParagraph"/>
        <w:ind w:left="1080"/>
        <w:rPr>
          <w:bCs/>
          <w:noProof/>
        </w:rPr>
      </w:pPr>
    </w:p>
    <w:p w14:paraId="56F97DF6" w14:textId="43A8E898" w:rsidR="001A3ED1" w:rsidRPr="00383BFE" w:rsidRDefault="001A3ED1" w:rsidP="00D34113">
      <w:r w:rsidRPr="00383BFE">
        <w:rPr>
          <w:b/>
        </w:rPr>
        <w:tab/>
        <w:t xml:space="preserve">Interešu saskaņotība un sabiedrības līdzdalība </w:t>
      </w:r>
      <w:r w:rsidRPr="00383BFE">
        <w:t>ir būtiski aspekti, k</w:t>
      </w:r>
      <w:r w:rsidR="009E6E8B" w:rsidRPr="00383BFE">
        <w:t xml:space="preserve">as </w:t>
      </w:r>
      <w:r w:rsidRPr="00383BFE">
        <w:t>jāņem vērā</w:t>
      </w:r>
      <w:r w:rsidR="009E6E8B" w:rsidRPr="00383BFE">
        <w:t>,</w:t>
      </w:r>
      <w:r w:rsidRPr="00383BFE">
        <w:t xml:space="preserve"> izstrādājot jebkuras nozares politiku. Latvijas transporta </w:t>
      </w:r>
      <w:r w:rsidR="00223BAB" w:rsidRPr="00383BFE">
        <w:t xml:space="preserve">attīstības </w:t>
      </w:r>
      <w:r w:rsidRPr="00383BFE">
        <w:t xml:space="preserve">politika ir </w:t>
      </w:r>
      <w:r w:rsidR="00232444" w:rsidRPr="00383BFE">
        <w:t>skaņota</w:t>
      </w:r>
      <w:r w:rsidRPr="00383BFE">
        <w:t xml:space="preserve"> ar ieinteresētajām pusēm starptautiskā, reģionālā, kā arī nacionālā līmenī, tādējādi nodrošinot interešu saskaņotību un izstrādātās nozares politikas leģitimitāti. Šī principa ietvaros nozīmīga loma ir: </w:t>
      </w:r>
    </w:p>
    <w:p w14:paraId="3C622A66" w14:textId="19B0CC47" w:rsidR="001A3ED1" w:rsidRPr="00383BFE" w:rsidRDefault="001A3ED1" w:rsidP="00491D90">
      <w:pPr>
        <w:pStyle w:val="Default"/>
        <w:numPr>
          <w:ilvl w:val="0"/>
          <w:numId w:val="10"/>
        </w:numPr>
        <w:rPr>
          <w:rFonts w:ascii="Times New Roman" w:hAnsi="Times New Roman" w:cs="Times New Roman"/>
        </w:rPr>
      </w:pPr>
      <w:proofErr w:type="spellStart"/>
      <w:r w:rsidRPr="00383BFE">
        <w:rPr>
          <w:rFonts w:ascii="Times New Roman" w:hAnsi="Times New Roman" w:cs="Times New Roman"/>
          <w:b/>
        </w:rPr>
        <w:t>koordinētībai</w:t>
      </w:r>
      <w:proofErr w:type="spellEnd"/>
      <w:r w:rsidRPr="00383BFE">
        <w:rPr>
          <w:rFonts w:ascii="Times New Roman" w:hAnsi="Times New Roman" w:cs="Times New Roman"/>
          <w:b/>
        </w:rPr>
        <w:t xml:space="preserve"> </w:t>
      </w:r>
      <w:r w:rsidRPr="00383BFE">
        <w:rPr>
          <w:rFonts w:ascii="Times New Roman" w:hAnsi="Times New Roman" w:cs="Times New Roman"/>
        </w:rPr>
        <w:t xml:space="preserve">gan nacionālā, gan starptautiskā līmenī, kā arī </w:t>
      </w:r>
      <w:r w:rsidRPr="00383BFE">
        <w:rPr>
          <w:rFonts w:ascii="Times New Roman" w:hAnsi="Times New Roman" w:cs="Times New Roman"/>
          <w:b/>
          <w:bCs/>
        </w:rPr>
        <w:t>sinerģijai</w:t>
      </w:r>
      <w:r w:rsidRPr="00383BFE">
        <w:rPr>
          <w:rFonts w:ascii="Times New Roman" w:hAnsi="Times New Roman" w:cs="Times New Roman"/>
        </w:rPr>
        <w:t xml:space="preserve"> ar citām nozarēm, lai pilnvērtīgāk izmantotu</w:t>
      </w:r>
      <w:r w:rsidR="009E6E8B" w:rsidRPr="00383BFE">
        <w:rPr>
          <w:rFonts w:ascii="Times New Roman" w:hAnsi="Times New Roman" w:cs="Times New Roman"/>
        </w:rPr>
        <w:t xml:space="preserve"> valsts</w:t>
      </w:r>
      <w:r w:rsidRPr="00383BFE">
        <w:rPr>
          <w:rFonts w:ascii="Times New Roman" w:hAnsi="Times New Roman" w:cs="Times New Roman"/>
        </w:rPr>
        <w:t xml:space="preserve"> izdevīgo ģeopolitisko novietojumu, transporta un loģistikas infrastruktūru</w:t>
      </w:r>
      <w:r w:rsidR="005319BD">
        <w:rPr>
          <w:rFonts w:ascii="Times New Roman" w:hAnsi="Times New Roman" w:cs="Times New Roman"/>
        </w:rPr>
        <w:t>;</w:t>
      </w:r>
    </w:p>
    <w:p w14:paraId="1D015157" w14:textId="0994B343" w:rsidR="001A3ED1" w:rsidRPr="00383BFE" w:rsidRDefault="001A3ED1" w:rsidP="00D34113">
      <w:pPr>
        <w:pStyle w:val="ListParagraph"/>
        <w:numPr>
          <w:ilvl w:val="0"/>
          <w:numId w:val="10"/>
        </w:numPr>
      </w:pPr>
      <w:r w:rsidRPr="00383BFE">
        <w:rPr>
          <w:b/>
        </w:rPr>
        <w:t>pēctecībai</w:t>
      </w:r>
      <w:r w:rsidRPr="00383BFE">
        <w:t>, kas nozīmē secīgu, loģiski pamatotu projektu izvirzīšanu un īstenošanu, vienlaikus nodrošinot efektīvu un ar citām nozarēm saskaņotu infrastruktūras finansēšanu īstermiņā un ilgtermiņā</w:t>
      </w:r>
      <w:r w:rsidR="005319BD">
        <w:t>;</w:t>
      </w:r>
    </w:p>
    <w:p w14:paraId="569A389E" w14:textId="5251075F" w:rsidR="001A3ED1" w:rsidRPr="00383BFE" w:rsidRDefault="001A3ED1" w:rsidP="00D34113">
      <w:pPr>
        <w:pStyle w:val="ListParagraph"/>
        <w:numPr>
          <w:ilvl w:val="0"/>
          <w:numId w:val="10"/>
        </w:numPr>
      </w:pPr>
      <w:r w:rsidRPr="00383BFE">
        <w:rPr>
          <w:b/>
        </w:rPr>
        <w:t>caurskatāmībai</w:t>
      </w:r>
      <w:r w:rsidRPr="00383BFE">
        <w:t>, kas nozīmē skaidri noteiktus mērķus un atbildību, kā arī konsultācijas ar iedzīvotājiem un nozares pārstāvjiem</w:t>
      </w:r>
      <w:r w:rsidR="005319BD">
        <w:t>;</w:t>
      </w:r>
    </w:p>
    <w:p w14:paraId="757AE035" w14:textId="2E898A68" w:rsidR="001A3ED1" w:rsidRPr="00383BFE" w:rsidRDefault="001A3ED1" w:rsidP="00D34113">
      <w:pPr>
        <w:pStyle w:val="ListParagraph"/>
        <w:numPr>
          <w:ilvl w:val="0"/>
          <w:numId w:val="10"/>
        </w:numPr>
      </w:pPr>
      <w:r w:rsidRPr="00383BFE">
        <w:rPr>
          <w:b/>
        </w:rPr>
        <w:t>sociālajai atbildībai</w:t>
      </w:r>
      <w:r w:rsidRPr="00383BFE">
        <w:t>, kas nozīmē visu sabiedrības daļu vajadzību ievērošanu</w:t>
      </w:r>
      <w:r w:rsidR="005319BD">
        <w:t>;</w:t>
      </w:r>
    </w:p>
    <w:p w14:paraId="05F85728" w14:textId="77777777" w:rsidR="001A3ED1" w:rsidRPr="00383BFE" w:rsidRDefault="001A3ED1" w:rsidP="00A52C05">
      <w:pPr>
        <w:pStyle w:val="NormalWeb"/>
        <w:numPr>
          <w:ilvl w:val="0"/>
          <w:numId w:val="10"/>
        </w:numPr>
        <w:spacing w:after="120"/>
      </w:pPr>
      <w:r w:rsidRPr="00383BFE">
        <w:rPr>
          <w:b/>
        </w:rPr>
        <w:t>subsidiaritātei</w:t>
      </w:r>
      <w:r w:rsidRPr="00383BFE">
        <w:t>, kas nozīmē pēc iespējas iedzīvotājiem tuvinātu lēmumu pieņemšanas procesu; lēmumu pieņemšanu tajā līmenī, kur tas ir visefektīvāk.</w:t>
      </w:r>
    </w:p>
    <w:p w14:paraId="23343D6D" w14:textId="732A368D" w:rsidR="001A3ED1" w:rsidRPr="00383BFE" w:rsidRDefault="001A3ED1" w:rsidP="00A52C05">
      <w:pPr>
        <w:spacing w:after="120"/>
      </w:pPr>
      <w:r w:rsidRPr="00383BFE">
        <w:rPr>
          <w:b/>
        </w:rPr>
        <w:lastRenderedPageBreak/>
        <w:tab/>
        <w:t xml:space="preserve">Finansiālās iespējas </w:t>
      </w:r>
      <w:r w:rsidRPr="00383BFE">
        <w:t xml:space="preserve">ir būtisks ierobežojošs transporta politikas mērķu īstenošanas faktors, </w:t>
      </w:r>
      <w:r w:rsidR="009E6E8B" w:rsidRPr="00383BFE">
        <w:t>kas</w:t>
      </w:r>
      <w:r w:rsidRPr="00383BFE">
        <w:t xml:space="preserve"> uzliek par pienākumu līdzsvarot politikas mērķu</w:t>
      </w:r>
      <w:r w:rsidR="00C24778" w:rsidRPr="00383BFE">
        <w:t>s</w:t>
      </w:r>
      <w:r w:rsidRPr="00383BFE">
        <w:t xml:space="preserve"> un to īstenošanai pieejamos resursus. Ir nepieciešams ievērot finansiālās iespējas, izvairoties no nesasniedzamu politikas mērķu izvirzīšanas, kā arī stimulējot optimālāko risinājumu meklēšanu, kas ļautu vislabāk sasniegt politikas mērķus un nodrošinātu iespējami </w:t>
      </w:r>
      <w:r w:rsidR="00232444" w:rsidRPr="00383BFE">
        <w:t>lielākus socioekonomiskos ieguvumus un pievienoto vērtību no infrastruktūras investīcijām un citiem ilgtermiņa ieguldījumiem</w:t>
      </w:r>
      <w:r w:rsidRPr="00383BFE">
        <w:t>.</w:t>
      </w:r>
    </w:p>
    <w:p w14:paraId="50904B47" w14:textId="2DD7AB72" w:rsidR="00E514D9" w:rsidRPr="00383BFE" w:rsidRDefault="001A3ED1" w:rsidP="00A52C05">
      <w:pPr>
        <w:spacing w:after="120"/>
      </w:pPr>
      <w:r w:rsidRPr="00383BFE">
        <w:rPr>
          <w:b/>
          <w:bCs/>
        </w:rPr>
        <w:tab/>
        <w:t xml:space="preserve">Teritoriju attīstības </w:t>
      </w:r>
      <w:r w:rsidRPr="00383BFE">
        <w:t>principa ievērošana transporta nozarē nozīmē sasniedzamības un mobilitātes iespēju uzlabošanu visiem Latvijas iedzīvotājiem, neatkarīgi no to dzīvesvietas, materiālā vai veselības stāvokļa.  Šajā sakarā transporta nozarē ir būtiski nodrošināt transporta infrastruktūru līdzsvarotai valsts un tās teritoriju attīstībai un cilvēku labklājības nodrošināšanai.</w:t>
      </w:r>
      <w:bookmarkEnd w:id="4"/>
    </w:p>
    <w:p w14:paraId="0E19150A" w14:textId="77777777" w:rsidR="006B7A12" w:rsidRPr="00383BFE" w:rsidRDefault="006B7A12" w:rsidP="00A52C05">
      <w:pPr>
        <w:pStyle w:val="Heading1"/>
        <w:spacing w:after="120"/>
      </w:pPr>
    </w:p>
    <w:p w14:paraId="65E86ACD" w14:textId="77777777" w:rsidR="008313CD" w:rsidRPr="00383BFE" w:rsidRDefault="008313CD" w:rsidP="00D34113">
      <w:pPr>
        <w:rPr>
          <w:rFonts w:eastAsiaTheme="majorEastAsia"/>
          <w:color w:val="2F5496" w:themeColor="accent1" w:themeShade="BF"/>
          <w:sz w:val="32"/>
          <w:szCs w:val="32"/>
        </w:rPr>
      </w:pPr>
      <w:r w:rsidRPr="00383BFE">
        <w:br w:type="page"/>
      </w:r>
    </w:p>
    <w:p w14:paraId="3C4CEBD2" w14:textId="62F3968D" w:rsidR="00987203" w:rsidRPr="00383BFE" w:rsidRDefault="000755FE" w:rsidP="00C55379">
      <w:pPr>
        <w:pStyle w:val="Heading1"/>
        <w:spacing w:after="120"/>
      </w:pPr>
      <w:bookmarkStart w:id="26" w:name="_Toc63955708"/>
      <w:bookmarkStart w:id="27" w:name="_Hlk48832718"/>
      <w:r w:rsidRPr="00383BFE">
        <w:lastRenderedPageBreak/>
        <w:t>Transporta politikas teritoriālā perspektīva</w:t>
      </w:r>
      <w:bookmarkEnd w:id="26"/>
    </w:p>
    <w:bookmarkEnd w:id="27"/>
    <w:p w14:paraId="6B65FAD2" w14:textId="469C8C8C" w:rsidR="001A7205" w:rsidRPr="00383BFE" w:rsidRDefault="00A52C05" w:rsidP="00C55379">
      <w:pPr>
        <w:spacing w:after="120"/>
      </w:pPr>
      <w:r w:rsidRPr="00383BFE">
        <w:tab/>
      </w:r>
      <w:r w:rsidR="00641256" w:rsidRPr="00383BFE">
        <w:t>Transporta attīstība ir cieši saistīta ar reģionālo politiku un attīstību. Uz Latvijas transporta politikas teritoriālo perspektīvu var raudzīties no divām pusēm – Latvija kā ES dalībvalsts un reģionālā attīstība Latvijā. Latvijas transporta nozares un saistītās infrastruktūras attīstībā nozīmīga loma ir ES Kohēzijas politikai, kas ir uzskatāma par galveno ES investīciju politiku, atbalstot dalībvalstu un to reģionu harmonizētu attīstību. Publicēt</w:t>
      </w:r>
      <w:r w:rsidR="00491D90" w:rsidRPr="00383BFE">
        <w:t>a</w:t>
      </w:r>
      <w:r w:rsidR="00641256" w:rsidRPr="00383BFE">
        <w:t xml:space="preserve">jā </w:t>
      </w:r>
      <w:r w:rsidR="00641256" w:rsidRPr="00383BFE">
        <w:rPr>
          <w:bCs/>
        </w:rPr>
        <w:t>Kopējās fondu regulas priekšlikumā 2021. – 2027. gada plānošanas periodam EK ir noteikusi ieguldījumu priekšnosacījumus (</w:t>
      </w:r>
      <w:proofErr w:type="spellStart"/>
      <w:r w:rsidR="00641256" w:rsidRPr="00383BFE">
        <w:rPr>
          <w:bCs/>
          <w:i/>
          <w:iCs/>
        </w:rPr>
        <w:t>enabling</w:t>
      </w:r>
      <w:proofErr w:type="spellEnd"/>
      <w:r w:rsidR="00641256" w:rsidRPr="00383BFE">
        <w:rPr>
          <w:bCs/>
          <w:i/>
          <w:iCs/>
        </w:rPr>
        <w:t xml:space="preserve"> </w:t>
      </w:r>
      <w:proofErr w:type="spellStart"/>
      <w:r w:rsidR="00641256" w:rsidRPr="00383BFE">
        <w:rPr>
          <w:bCs/>
          <w:i/>
          <w:iCs/>
        </w:rPr>
        <w:t>conditions</w:t>
      </w:r>
      <w:proofErr w:type="spellEnd"/>
      <w:r w:rsidR="00641256" w:rsidRPr="00383BFE">
        <w:rPr>
          <w:bCs/>
        </w:rPr>
        <w:t>) un saskaņā ar LR Finanšu ministrijas informatīvā ziņojuma “Par Eiropas Reģionālās attīstības fonda, Eiropas Sociālā fonda plus un Kohēzijas fonda ieviešanu 2021.-2027.gadā”</w:t>
      </w:r>
      <w:r w:rsidR="00641256" w:rsidRPr="00383BFE">
        <w:rPr>
          <w:rStyle w:val="FootnoteReference"/>
          <w:bCs/>
        </w:rPr>
        <w:footnoteReference w:id="15"/>
      </w:r>
      <w:r w:rsidR="00641256" w:rsidRPr="00383BFE">
        <w:rPr>
          <w:bCs/>
        </w:rPr>
        <w:t xml:space="preserve"> pielikumu LR Satiksmes ministrija transporta nozarē ir atbildīga par ieguldījumu priekšnosacījuma “Visaptveroša transporta plānošana atbilstošajā līmenī” </w:t>
      </w:r>
      <w:r w:rsidR="00B47DD2" w:rsidRPr="00383BFE">
        <w:rPr>
          <w:bCs/>
        </w:rPr>
        <w:t>izpildi</w:t>
      </w:r>
      <w:r w:rsidR="00641256" w:rsidRPr="00383BFE">
        <w:rPr>
          <w:bCs/>
        </w:rPr>
        <w:t>. Minētā ieguldījum</w:t>
      </w:r>
      <w:r w:rsidR="00671AD8" w:rsidRPr="00383BFE">
        <w:rPr>
          <w:bCs/>
        </w:rPr>
        <w:t>a</w:t>
      </w:r>
      <w:r w:rsidR="00641256" w:rsidRPr="00383BFE">
        <w:rPr>
          <w:bCs/>
        </w:rPr>
        <w:t xml:space="preserve"> priekšnosacījum</w:t>
      </w:r>
      <w:r w:rsidR="00671AD8" w:rsidRPr="00383BFE">
        <w:rPr>
          <w:bCs/>
        </w:rPr>
        <w:t>a</w:t>
      </w:r>
      <w:r w:rsidR="00641256" w:rsidRPr="00383BFE">
        <w:rPr>
          <w:bCs/>
        </w:rPr>
        <w:t xml:space="preserve"> izpild</w:t>
      </w:r>
      <w:r w:rsidR="00671AD8" w:rsidRPr="00383BFE">
        <w:rPr>
          <w:bCs/>
        </w:rPr>
        <w:t xml:space="preserve">i nodrošina </w:t>
      </w:r>
      <w:r w:rsidR="00641256" w:rsidRPr="00383BFE">
        <w:rPr>
          <w:bCs/>
        </w:rPr>
        <w:t>visaptveroš</w:t>
      </w:r>
      <w:r w:rsidR="00671AD8" w:rsidRPr="00383BFE">
        <w:rPr>
          <w:bCs/>
        </w:rPr>
        <w:t>a</w:t>
      </w:r>
      <w:r w:rsidR="00641256" w:rsidRPr="00383BFE">
        <w:rPr>
          <w:bCs/>
        </w:rPr>
        <w:t xml:space="preserve"> transporta plānošan</w:t>
      </w:r>
      <w:r w:rsidR="00671AD8" w:rsidRPr="00383BFE">
        <w:rPr>
          <w:bCs/>
        </w:rPr>
        <w:t>a</w:t>
      </w:r>
      <w:r w:rsidR="00641256" w:rsidRPr="00383BFE">
        <w:rPr>
          <w:bCs/>
        </w:rPr>
        <w:t>,</w:t>
      </w:r>
      <w:r w:rsidR="00671AD8" w:rsidRPr="00383BFE">
        <w:rPr>
          <w:bCs/>
        </w:rPr>
        <w:t xml:space="preserve"> kas balstās </w:t>
      </w:r>
      <w:r w:rsidR="00641256" w:rsidRPr="00383BFE">
        <w:rPr>
          <w:bCs/>
        </w:rPr>
        <w:t>pastāvošās un</w:t>
      </w:r>
      <w:r w:rsidR="00671AD8" w:rsidRPr="00383BFE">
        <w:rPr>
          <w:bCs/>
        </w:rPr>
        <w:t xml:space="preserve"> </w:t>
      </w:r>
      <w:r w:rsidR="00641256" w:rsidRPr="00383BFE">
        <w:rPr>
          <w:bCs/>
        </w:rPr>
        <w:t>plānotās infrastruktūras multimodāl</w:t>
      </w:r>
      <w:r w:rsidR="00671AD8" w:rsidRPr="00383BFE">
        <w:rPr>
          <w:bCs/>
        </w:rPr>
        <w:t>ā</w:t>
      </w:r>
      <w:r w:rsidR="00641256" w:rsidRPr="00383BFE">
        <w:rPr>
          <w:bCs/>
        </w:rPr>
        <w:t xml:space="preserve"> kartējum</w:t>
      </w:r>
      <w:r w:rsidR="00671AD8" w:rsidRPr="00383BFE">
        <w:rPr>
          <w:bCs/>
        </w:rPr>
        <w:t>ā</w:t>
      </w:r>
      <w:r w:rsidR="00641256" w:rsidRPr="00383BFE">
        <w:rPr>
          <w:bCs/>
        </w:rPr>
        <w:t xml:space="preserve"> līdz 2030.gadam</w:t>
      </w:r>
      <w:r w:rsidR="00671AD8" w:rsidRPr="00383BFE">
        <w:rPr>
          <w:bCs/>
        </w:rPr>
        <w:t xml:space="preserve"> un transporta investīciju novērtēšanas metodikā, kas pamatota ar </w:t>
      </w:r>
      <w:r w:rsidR="00671AD8" w:rsidRPr="00383BFE">
        <w:t>plānotās infrastruktūras ekonomisko novērtējumu, pieprasījuma analīzi un satiksmes modelēšanu.</w:t>
      </w:r>
      <w:r w:rsidR="00641256" w:rsidRPr="00383BFE">
        <w:t xml:space="preserve"> </w:t>
      </w:r>
      <w:r w:rsidR="002800F4" w:rsidRPr="00383BFE">
        <w:t xml:space="preserve">TAP2027 aptver alternatīvo degvielu attīstību, tādā veidā aizstājot Alternatīvo degvielu plānu 2021.-2023.gadam un izpildot ieguldījumu priekšnosacījumu ieviešanas nosacījumu.  </w:t>
      </w:r>
    </w:p>
    <w:p w14:paraId="4C0171CA" w14:textId="2C2D3685" w:rsidR="004240BE" w:rsidRPr="00383BFE" w:rsidRDefault="00A52C05" w:rsidP="00A52C05">
      <w:pPr>
        <w:spacing w:after="120"/>
        <w:rPr>
          <w:shd w:val="clear" w:color="auto" w:fill="FFFFFF"/>
        </w:rPr>
      </w:pPr>
      <w:r w:rsidRPr="00383BFE">
        <w:tab/>
      </w:r>
      <w:r w:rsidR="00564149" w:rsidRPr="00383BFE">
        <w:t xml:space="preserve">Kohēzijas politikas ietvaros tiek īstenots ES strukturālo un investīciju fondu mērķis „Eiropas teritoriālā sadarbība”- </w:t>
      </w:r>
      <w:r w:rsidR="00564149" w:rsidRPr="00383BFE">
        <w:rPr>
          <w:shd w:val="clear" w:color="auto" w:fill="FFFFFF"/>
        </w:rPr>
        <w:t>jeb plašāk pazīstams kā</w:t>
      </w:r>
      <w:r w:rsidR="00564149" w:rsidRPr="00383BFE">
        <w:t xml:space="preserve"> </w:t>
      </w:r>
      <w:proofErr w:type="spellStart"/>
      <w:r w:rsidR="00564149" w:rsidRPr="00383BFE">
        <w:rPr>
          <w:i/>
          <w:iCs/>
        </w:rPr>
        <w:t>Interreg</w:t>
      </w:r>
      <w:proofErr w:type="spellEnd"/>
      <w:r w:rsidR="00564149" w:rsidRPr="00383BFE">
        <w:t xml:space="preserve">, </w:t>
      </w:r>
      <w:r w:rsidR="00AA380B" w:rsidRPr="00383BFE">
        <w:t>kur ar</w:t>
      </w:r>
      <w:r w:rsidR="00564149" w:rsidRPr="00383BFE">
        <w:t xml:space="preserve"> Eiropas Reģionālās attīstības fonda un Eiropas Kaimiņattiecību instrumenta atbalstu </w:t>
      </w:r>
      <w:r w:rsidR="00AA380B" w:rsidRPr="00383BFE">
        <w:t>tiek īstenotas</w:t>
      </w:r>
      <w:r w:rsidR="00564149" w:rsidRPr="00383BFE">
        <w:t xml:space="preserve"> vairākas pārrobežu sadarbības programmas. Šo programmu ietvaros</w:t>
      </w:r>
      <w:r w:rsidR="00AA380B" w:rsidRPr="00383BFE">
        <w:t xml:space="preserve"> valstis sadarbojoties</w:t>
      </w:r>
      <w:r w:rsidR="00564149" w:rsidRPr="00383BFE">
        <w:t xml:space="preserve"> </w:t>
      </w:r>
      <w:r w:rsidR="00AA380B" w:rsidRPr="00383BFE">
        <w:t>īsteno</w:t>
      </w:r>
      <w:r w:rsidR="00564149" w:rsidRPr="00383BFE">
        <w:t xml:space="preserve"> projekt</w:t>
      </w:r>
      <w:r w:rsidR="00AA380B" w:rsidRPr="00383BFE">
        <w:t xml:space="preserve">us </w:t>
      </w:r>
      <w:r w:rsidR="00564149" w:rsidRPr="00383BFE">
        <w:t>kopēju jautājumu risināšanā, attīstot reģionu potenciālu kādā noteiktā jomā, tajā skaitā ilgtspējas veicināšanā, mobilitātes nodrošināšanā, inovāciju attīstībā un pielietošanā, pilsētvides attīstībā, kā arī citās jomās. Ar Latvijas partneru dalību ES daudzgadu budžeta 2014.-2020.gadam ietvaros ir īstenoti, kā arī šobrīd vēl norisinās vairāki pārrobežu sadarbības projekti. Baltijas jūras reģiona transnacionālās sadarbības programmas ietvaros īpaši izceļami ir jau noslēgušies projekti</w:t>
      </w:r>
      <w:r w:rsidR="00C43664" w:rsidRPr="00383BFE">
        <w:t xml:space="preserve"> </w:t>
      </w:r>
      <w:r w:rsidR="00564149" w:rsidRPr="00383BFE">
        <w:t xml:space="preserve">- </w:t>
      </w:r>
      <w:r w:rsidR="00564149" w:rsidRPr="00383BFE">
        <w:rPr>
          <w:i/>
          <w:iCs/>
        </w:rPr>
        <w:t xml:space="preserve">NSB </w:t>
      </w:r>
      <w:proofErr w:type="spellStart"/>
      <w:r w:rsidR="00564149" w:rsidRPr="00383BFE">
        <w:rPr>
          <w:i/>
          <w:iCs/>
        </w:rPr>
        <w:t>CoRe</w:t>
      </w:r>
      <w:proofErr w:type="spellEnd"/>
      <w:r w:rsidR="00564149" w:rsidRPr="00383BFE">
        <w:t xml:space="preserve"> un </w:t>
      </w:r>
      <w:proofErr w:type="spellStart"/>
      <w:r w:rsidR="00564149" w:rsidRPr="00383BFE">
        <w:rPr>
          <w:i/>
          <w:iCs/>
        </w:rPr>
        <w:t>TENTacle</w:t>
      </w:r>
      <w:r w:rsidR="00491D90" w:rsidRPr="00383BFE">
        <w:rPr>
          <w:i/>
          <w:iCs/>
        </w:rPr>
        <w:t>-</w:t>
      </w:r>
      <w:proofErr w:type="spellEnd"/>
      <w:r w:rsidR="00564149" w:rsidRPr="00383BFE">
        <w:t xml:space="preserve"> ar prioritāro mērķi </w:t>
      </w:r>
      <w:r w:rsidR="00564149" w:rsidRPr="00383BFE">
        <w:rPr>
          <w:shd w:val="clear" w:color="auto" w:fill="FFFFFF"/>
        </w:rPr>
        <w:t>pastiprināt reģionālo mobilitāti, pievienot sekundāros un terciāros transporta mezglus, tostarp multimodālos mezglus, TEN-T infrastruktūrai. Šo projektu nozīme atzīta arī reģionālā līmenī</w:t>
      </w:r>
      <w:r w:rsidR="00AA380B" w:rsidRPr="00383BFE">
        <w:rPr>
          <w:shd w:val="clear" w:color="auto" w:fill="FFFFFF"/>
        </w:rPr>
        <w:t xml:space="preserve"> un tie </w:t>
      </w:r>
      <w:r w:rsidR="00286FF0" w:rsidRPr="00383BFE">
        <w:rPr>
          <w:shd w:val="clear" w:color="auto" w:fill="FFFFFF"/>
        </w:rPr>
        <w:t>bija</w:t>
      </w:r>
      <w:r w:rsidR="00564149" w:rsidRPr="00383BFE">
        <w:rPr>
          <w:shd w:val="clear" w:color="auto" w:fill="FFFFFF"/>
        </w:rPr>
        <w:t xml:space="preserve"> ES Stratēģijas Baltijas jūras reģionam Transporta politikas jomas (</w:t>
      </w:r>
      <w:proofErr w:type="spellStart"/>
      <w:r w:rsidR="00564149" w:rsidRPr="00383BFE">
        <w:rPr>
          <w:i/>
          <w:iCs/>
          <w:shd w:val="clear" w:color="auto" w:fill="FFFFFF"/>
        </w:rPr>
        <w:t>Policy</w:t>
      </w:r>
      <w:proofErr w:type="spellEnd"/>
      <w:r w:rsidR="00564149" w:rsidRPr="00383BFE">
        <w:rPr>
          <w:i/>
          <w:iCs/>
          <w:shd w:val="clear" w:color="auto" w:fill="FFFFFF"/>
        </w:rPr>
        <w:t xml:space="preserve"> </w:t>
      </w:r>
      <w:proofErr w:type="spellStart"/>
      <w:r w:rsidR="00564149" w:rsidRPr="00383BFE">
        <w:rPr>
          <w:i/>
          <w:iCs/>
          <w:shd w:val="clear" w:color="auto" w:fill="FFFFFF"/>
        </w:rPr>
        <w:t>Area</w:t>
      </w:r>
      <w:proofErr w:type="spellEnd"/>
      <w:r w:rsidR="00564149" w:rsidRPr="00383BFE">
        <w:rPr>
          <w:i/>
          <w:iCs/>
          <w:shd w:val="clear" w:color="auto" w:fill="FFFFFF"/>
        </w:rPr>
        <w:t xml:space="preserve"> Transport</w:t>
      </w:r>
      <w:r w:rsidR="00564149" w:rsidRPr="00383BFE">
        <w:rPr>
          <w:shd w:val="clear" w:color="auto" w:fill="FFFFFF"/>
        </w:rPr>
        <w:t xml:space="preserve">) </w:t>
      </w:r>
      <w:r w:rsidR="00C43664" w:rsidRPr="00383BFE">
        <w:rPr>
          <w:shd w:val="clear" w:color="auto" w:fill="FFFFFF"/>
        </w:rPr>
        <w:t>paraug</w:t>
      </w:r>
      <w:r w:rsidR="00564149" w:rsidRPr="00383BFE">
        <w:rPr>
          <w:shd w:val="clear" w:color="auto" w:fill="FFFFFF"/>
        </w:rPr>
        <w:t>projekti</w:t>
      </w:r>
      <w:r w:rsidR="00C43664" w:rsidRPr="00383BFE">
        <w:rPr>
          <w:shd w:val="clear" w:color="auto" w:fill="FFFFFF"/>
        </w:rPr>
        <w:t xml:space="preserve"> (</w:t>
      </w:r>
      <w:proofErr w:type="spellStart"/>
      <w:r w:rsidR="00C43664" w:rsidRPr="00383BFE">
        <w:rPr>
          <w:i/>
          <w:iCs/>
        </w:rPr>
        <w:t>flagship</w:t>
      </w:r>
      <w:proofErr w:type="spellEnd"/>
      <w:r w:rsidR="00C43664" w:rsidRPr="00383BFE">
        <w:rPr>
          <w:i/>
          <w:iCs/>
          <w:shd w:val="clear" w:color="auto" w:fill="FFFFFF"/>
        </w:rPr>
        <w:t>)</w:t>
      </w:r>
      <w:r w:rsidR="00286FF0" w:rsidRPr="00383BFE">
        <w:rPr>
          <w:shd w:val="clear" w:color="auto" w:fill="FFFFFF"/>
        </w:rPr>
        <w:t>, kuros uzsāktās aktivitātes būtu attīstāmas arī turpmāk.</w:t>
      </w:r>
    </w:p>
    <w:p w14:paraId="579F0D27" w14:textId="11CDE2AF" w:rsidR="00732DE3" w:rsidRPr="00383BFE" w:rsidRDefault="00A52C05" w:rsidP="00846057">
      <w:pPr>
        <w:spacing w:after="120"/>
      </w:pPr>
      <w:r w:rsidRPr="00383BFE">
        <w:tab/>
      </w:r>
      <w:r w:rsidR="004E63D3" w:rsidRPr="00383BFE">
        <w:t xml:space="preserve">TAP2027 jāsniedz iespējas un nosacījumi, lai katrs no Latvijas reģioniem izmantotu transporta infrastruktūru savas teritorijas attīstībai un cilvēku labklājības nodrošināšanai. </w:t>
      </w:r>
      <w:r w:rsidR="00B81337" w:rsidRPr="00383BFE">
        <w:t>Starptautiskā un reģionālā s</w:t>
      </w:r>
      <w:r w:rsidR="00B9681A" w:rsidRPr="00383BFE">
        <w:t>asniedzamība</w:t>
      </w:r>
      <w:r w:rsidR="00B81337" w:rsidRPr="00383BFE">
        <w:t>, kā arī</w:t>
      </w:r>
      <w:r w:rsidR="00B6745F" w:rsidRPr="00383BFE">
        <w:t xml:space="preserve"> </w:t>
      </w:r>
      <w:r w:rsidR="00B9681A" w:rsidRPr="00383BFE">
        <w:t>mobilitātes iespējas ir viens no aspektiem, kas akcentē LIAS2030 telpiskās attīstības perspektīvu. Arī TAP2027 koncentrējas uz sasniedzamības un mobilitātes iespēju uzlabošanu visiem Latvijas iedzīvotājiem, neatkarīgi no to dzīvesvietas, materiālā vai veselības stāvokļa.</w:t>
      </w:r>
      <w:r w:rsidR="00B639FC" w:rsidRPr="00383BFE">
        <w:t xml:space="preserve"> Novērtējot reģionālo centru sasniedzamību</w:t>
      </w:r>
      <w:r w:rsidR="0015580F" w:rsidRPr="00383BFE">
        <w:t>,</w:t>
      </w:r>
      <w:r w:rsidR="0050542E" w:rsidRPr="00383BFE">
        <w:t xml:space="preserve"> braucot ar</w:t>
      </w:r>
      <w:r w:rsidR="00DE338C" w:rsidRPr="00383BFE">
        <w:t xml:space="preserve"> vieglo</w:t>
      </w:r>
      <w:r w:rsidR="0050542E" w:rsidRPr="00383BFE">
        <w:t xml:space="preserve"> automašīnu</w:t>
      </w:r>
      <w:r w:rsidR="00DE338C" w:rsidRPr="00383BFE">
        <w:t xml:space="preserve"> normālos braukšanas apstākļos</w:t>
      </w:r>
      <w:r w:rsidR="00B639FC" w:rsidRPr="00383BFE">
        <w:t>, secināts, ka 98 % Latvijas iedzīvotāju 40 minūšu laikā ir sasniedzami reģionālie attīstības centri (</w:t>
      </w:r>
      <w:r w:rsidR="00B639FC" w:rsidRPr="00383BFE">
        <w:rPr>
          <w:i/>
          <w:iCs/>
        </w:rPr>
        <w:t>2.attēls</w:t>
      </w:r>
      <w:r w:rsidR="00B639FC" w:rsidRPr="00383BFE">
        <w:t>).</w:t>
      </w:r>
      <w:r w:rsidR="00DB25F5" w:rsidRPr="00383BFE">
        <w:t xml:space="preserve"> </w:t>
      </w:r>
      <w:r w:rsidR="00C061B4" w:rsidRPr="00383BFE">
        <w:t xml:space="preserve"> </w:t>
      </w:r>
      <w:bookmarkStart w:id="28" w:name="_Hlk48747454"/>
      <w:r w:rsidR="00C061B4" w:rsidRPr="00383BFE">
        <w:t xml:space="preserve">Teritoriālās sasniedzamības uzlabošana tiek paredzēta veicot ieguldījumus autoceļu kvalitātes paaugstināšanā, </w:t>
      </w:r>
      <w:r w:rsidR="004E63D3" w:rsidRPr="00383BFE">
        <w:t>par pamatu</w:t>
      </w:r>
      <w:r w:rsidR="00C061B4" w:rsidRPr="00383BFE">
        <w:t xml:space="preserve"> izvirzot drošu pārvietošanos. Tāpat TAP2027 </w:t>
      </w:r>
      <w:r w:rsidR="00604BFE">
        <w:t>pasākums</w:t>
      </w:r>
      <w:r w:rsidR="00C061B4" w:rsidRPr="00383BFE">
        <w:t xml:space="preserve"> paredz dzelzceļa infrastruktūras modernizāciju vilcienu ātruma paaugstināšanai </w:t>
      </w:r>
      <w:r w:rsidR="004E63D3" w:rsidRPr="00383BFE">
        <w:t xml:space="preserve">atsevišķās dzelzceļa līnijās. </w:t>
      </w:r>
      <w:bookmarkEnd w:id="28"/>
      <w:r w:rsidR="00B6745F" w:rsidRPr="00383BFE">
        <w:t>B</w:t>
      </w:r>
      <w:r w:rsidR="00B9681A" w:rsidRPr="00383BFE">
        <w:t xml:space="preserve">ūtiski, lai arī valsti apmeklējušajiem tūristiem </w:t>
      </w:r>
      <w:r w:rsidR="00B9681A" w:rsidRPr="00383BFE">
        <w:lastRenderedPageBreak/>
        <w:t>ir nodrošināts serviss un iespējas brīvi pārvietoties. Tāpat TAP2027 ir jārada kopīgi saskares punkti ar reģionālās attīstības plānošanas dokumentiem.</w:t>
      </w:r>
      <w:r w:rsidR="00732DE3" w:rsidRPr="00383BFE">
        <w:t xml:space="preserve"> </w:t>
      </w:r>
    </w:p>
    <w:p w14:paraId="685ED154" w14:textId="046B7146" w:rsidR="00732DE3" w:rsidRPr="00383BFE" w:rsidRDefault="00732DE3" w:rsidP="00732DE3">
      <w:pPr>
        <w:rPr>
          <w:sz w:val="20"/>
          <w:szCs w:val="20"/>
        </w:rPr>
      </w:pPr>
      <w:r w:rsidRPr="00383BFE">
        <w:rPr>
          <w:noProof/>
          <w:lang w:val="en-US"/>
        </w:rPr>
        <w:drawing>
          <wp:anchor distT="0" distB="0" distL="114300" distR="114300" simplePos="0" relativeHeight="251669504" behindDoc="1" locked="0" layoutInCell="1" allowOverlap="1" wp14:anchorId="69145F6C" wp14:editId="2CA65265">
            <wp:simplePos x="0" y="0"/>
            <wp:positionH relativeFrom="page">
              <wp:posOffset>97790</wp:posOffset>
            </wp:positionH>
            <wp:positionV relativeFrom="paragraph">
              <wp:posOffset>19050</wp:posOffset>
            </wp:positionV>
            <wp:extent cx="7594600" cy="5029835"/>
            <wp:effectExtent l="19050" t="19050" r="25400" b="18415"/>
            <wp:wrapTight wrapText="bothSides">
              <wp:wrapPolygon edited="0">
                <wp:start x="-54" y="-82"/>
                <wp:lineTo x="-54" y="21597"/>
                <wp:lineTo x="21618" y="21597"/>
                <wp:lineTo x="21618" y="-82"/>
                <wp:lineTo x="-54" y="-8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94600" cy="5029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83BFE">
        <w:rPr>
          <w:b/>
          <w:bCs/>
        </w:rPr>
        <w:t>A</w:t>
      </w:r>
      <w:r w:rsidRPr="00383BFE">
        <w:rPr>
          <w:b/>
          <w:bCs/>
          <w:sz w:val="20"/>
          <w:szCs w:val="20"/>
        </w:rPr>
        <w:t>vots:</w:t>
      </w:r>
      <w:r w:rsidRPr="00383BFE">
        <w:rPr>
          <w:sz w:val="20"/>
          <w:szCs w:val="20"/>
        </w:rPr>
        <w:t xml:space="preserve"> </w:t>
      </w:r>
      <w:r w:rsidR="001B57A2" w:rsidRPr="00383BFE">
        <w:rPr>
          <w:sz w:val="20"/>
          <w:szCs w:val="20"/>
        </w:rPr>
        <w:t>SIA</w:t>
      </w:r>
      <w:r w:rsidRPr="00383BFE">
        <w:rPr>
          <w:sz w:val="20"/>
          <w:szCs w:val="20"/>
        </w:rPr>
        <w:t xml:space="preserve"> “</w:t>
      </w:r>
      <w:r w:rsidR="001B57A2" w:rsidRPr="00383BFE">
        <w:rPr>
          <w:sz w:val="20"/>
          <w:szCs w:val="20"/>
        </w:rPr>
        <w:t>Karšu izdevniecība Jāņa sēta</w:t>
      </w:r>
      <w:r w:rsidRPr="00383BFE">
        <w:rPr>
          <w:sz w:val="20"/>
          <w:szCs w:val="20"/>
        </w:rPr>
        <w:t>”</w:t>
      </w:r>
    </w:p>
    <w:p w14:paraId="18917748" w14:textId="7FCC57B2" w:rsidR="00732DE3" w:rsidRPr="00383BFE" w:rsidRDefault="001B57A2" w:rsidP="00732DE3">
      <w:r w:rsidRPr="00383BFE">
        <w:t>2</w:t>
      </w:r>
      <w:r w:rsidR="00732DE3" w:rsidRPr="00383BFE">
        <w:t xml:space="preserve">.attēls. </w:t>
      </w:r>
      <w:r w:rsidRPr="00383BFE">
        <w:rPr>
          <w:b/>
          <w:bCs/>
        </w:rPr>
        <w:t>Reģionālo centru sasniedzamības novērtējums</w:t>
      </w:r>
      <w:r w:rsidR="00732DE3" w:rsidRPr="00383BFE">
        <w:rPr>
          <w:b/>
          <w:bCs/>
        </w:rPr>
        <w:t xml:space="preserve"> (2019)</w:t>
      </w:r>
    </w:p>
    <w:p w14:paraId="2378D4FF" w14:textId="2551D015" w:rsidR="00732DE3" w:rsidRPr="00383BFE" w:rsidRDefault="00732DE3" w:rsidP="00A52C05">
      <w:pPr>
        <w:spacing w:after="120"/>
      </w:pPr>
    </w:p>
    <w:p w14:paraId="1185B959" w14:textId="2F92365D" w:rsidR="00D05C11" w:rsidRPr="00383BFE" w:rsidRDefault="00135179" w:rsidP="00DA0C15">
      <w:pPr>
        <w:spacing w:after="120"/>
        <w:ind w:firstLine="720"/>
      </w:pPr>
      <w:r w:rsidRPr="00383BFE">
        <w:t>NAP2027</w:t>
      </w:r>
      <w:r w:rsidRPr="00383BFE">
        <w:rPr>
          <w:rStyle w:val="FootnoteReference"/>
        </w:rPr>
        <w:footnoteReference w:id="16"/>
      </w:r>
      <w:r w:rsidR="001A7205" w:rsidRPr="00383BFE">
        <w:t xml:space="preserve"> reģionālā attīstība ir noteikta kā viens no stratēģiskajiem mērķiem.</w:t>
      </w:r>
      <w:r w:rsidRPr="00383BFE">
        <w:t xml:space="preserve"> </w:t>
      </w:r>
      <w:r w:rsidR="00B9681A" w:rsidRPr="00383BFE">
        <w:t>Reģionālās politikas pamatnostādnēs 2021.-2027.gadam</w:t>
      </w:r>
      <w:r w:rsidR="00B9681A" w:rsidRPr="00383BFE">
        <w:rPr>
          <w:rStyle w:val="FootnoteReference"/>
        </w:rPr>
        <w:footnoteReference w:id="17"/>
      </w:r>
      <w:r w:rsidR="00B9681A" w:rsidRPr="00383BFE">
        <w:t xml:space="preserve"> ir noteikti vairāki uzdevumi,</w:t>
      </w:r>
      <w:r w:rsidR="009C0F9B" w:rsidRPr="00383BFE">
        <w:t xml:space="preserve"> t.sk. mobilitātes uzlabošanai,</w:t>
      </w:r>
      <w:r w:rsidR="00B9681A" w:rsidRPr="00383BFE">
        <w:t xml:space="preserve"> kuros daļa pasākumu ir veicami visas valsts mērogā, bet daļa pasākumu atstājami plānošanas reģionu un pašvaldību pārziņā. Tikai valsts pārvaldes institūcijām, plānošanas reģioniem un pašvaldībām sadarbojoties un savas darbības koordinējot, iespējams sasniegt definētos mērķus. </w:t>
      </w:r>
      <w:r w:rsidR="00D05C11" w:rsidRPr="00383BFE">
        <w:t>Mobilitātes uzlabošanas atbalsta pasākumi tiks izstrādāti un īstenoti saskaņā un sinerģijā ar plānošanas reģion</w:t>
      </w:r>
      <w:r w:rsidR="003C425F" w:rsidRPr="00383BFE">
        <w:t>iem</w:t>
      </w:r>
      <w:r w:rsidR="00D05C11" w:rsidRPr="00383BFE">
        <w:t xml:space="preserve">, kas t.sk. iekļauj arī risinājumus ilgtspējīgai mobilitātei darba </w:t>
      </w:r>
      <w:r w:rsidR="00D05C11" w:rsidRPr="00383BFE">
        <w:lastRenderedPageBreak/>
        <w:t>vietu un pakalpojumu pieejamībai reģionālā un vietējā mērogā, kas ir jo īpaši nozīmīgi jaunā administratīvi teritoriālā iedalījuma kontekstā.</w:t>
      </w:r>
    </w:p>
    <w:p w14:paraId="6A8858A0" w14:textId="32D260A2" w:rsidR="007B1FAC" w:rsidRDefault="00B9681A" w:rsidP="00732DE3">
      <w:pPr>
        <w:spacing w:after="120"/>
        <w:ind w:firstLine="720"/>
      </w:pPr>
      <w:r w:rsidRPr="00383BFE">
        <w:t>Reģionālās politikas pamatnostādnes 2021.-2027.gadam kā vienu no uzdevumiem izvirza reģionālās sasniedzamības nodrošināšanu, kas jārisina</w:t>
      </w:r>
      <w:r w:rsidR="005D0DDA">
        <w:t>,</w:t>
      </w:r>
      <w:r w:rsidRPr="00383BFE">
        <w:t xml:space="preserve"> izstrādājot un ieviešot TAP2027.</w:t>
      </w:r>
      <w:r w:rsidR="0024107A" w:rsidRPr="00383BFE">
        <w:t xml:space="preserve"> Ņemot to vērā, TAP2027 </w:t>
      </w:r>
      <w:r w:rsidR="00604BFE">
        <w:t>pasākumi</w:t>
      </w:r>
      <w:r w:rsidR="0024107A" w:rsidRPr="00383BFE">
        <w:t xml:space="preserve"> paredz</w:t>
      </w:r>
      <w:r w:rsidR="0022130B" w:rsidRPr="00383BFE">
        <w:t xml:space="preserve"> būvdarbus uz</w:t>
      </w:r>
      <w:r w:rsidR="0024107A" w:rsidRPr="00383BFE">
        <w:t xml:space="preserve"> </w:t>
      </w:r>
      <w:r w:rsidR="0022130B" w:rsidRPr="00383BFE">
        <w:t>valsts autoceļiem, papildus veicot valsts reģionālās un vietējās nozīmes autoceļu pārbūvi un atjaunošanu administratīvi teritoriālās reformas īstenošanai, kas reģionu iedzīvotājiem nodrošinās mobilitātes iespējas attīstības centru sasniegšanai.</w:t>
      </w:r>
      <w:r w:rsidR="007B1FAC" w:rsidRPr="00383BFE">
        <w:t xml:space="preserve"> </w:t>
      </w:r>
      <w:r w:rsidR="00491D90" w:rsidRPr="00383BFE">
        <w:t xml:space="preserve">Pateicoties mērķtiecīgiem ieguldījumiem valsts galveno autoceļu attīstībā, tajos situācija uzlabojas, tomēr reģionālo un vietējo valsts ceļu stāvokļa uzlabošana ir lēnāka </w:t>
      </w:r>
      <w:r w:rsidR="007B1FAC" w:rsidRPr="00383BFE">
        <w:t>(</w:t>
      </w:r>
      <w:r w:rsidR="001B57A2" w:rsidRPr="00383BFE">
        <w:rPr>
          <w:i/>
          <w:iCs/>
        </w:rPr>
        <w:t>3</w:t>
      </w:r>
      <w:r w:rsidR="007B1FAC" w:rsidRPr="00383BFE">
        <w:rPr>
          <w:i/>
          <w:iCs/>
        </w:rPr>
        <w:t>.attēls</w:t>
      </w:r>
      <w:r w:rsidR="007B1FAC" w:rsidRPr="00383BFE">
        <w:t xml:space="preserve">). </w:t>
      </w:r>
    </w:p>
    <w:p w14:paraId="2F6CC290" w14:textId="2D7B1B23" w:rsidR="009F7389" w:rsidRPr="00DA0C15" w:rsidRDefault="00DA0C15" w:rsidP="00DA0C15">
      <w:pPr>
        <w:spacing w:after="120"/>
        <w:ind w:firstLine="720"/>
      </w:pPr>
      <w:bookmarkStart w:id="29" w:name="_GoBack"/>
      <w:r>
        <w:rPr>
          <w:noProof/>
        </w:rPr>
        <w:drawing>
          <wp:inline distT="0" distB="0" distL="0" distR="0" wp14:anchorId="4590BF65" wp14:editId="45E2EBC1">
            <wp:extent cx="6301105" cy="4456430"/>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105" cy="4456430"/>
                    </a:xfrm>
                    <a:prstGeom prst="rect">
                      <a:avLst/>
                    </a:prstGeom>
                    <a:noFill/>
                    <a:ln>
                      <a:noFill/>
                    </a:ln>
                  </pic:spPr>
                </pic:pic>
              </a:graphicData>
            </a:graphic>
          </wp:inline>
        </w:drawing>
      </w:r>
      <w:bookmarkEnd w:id="29"/>
    </w:p>
    <w:p w14:paraId="71345E59" w14:textId="001E9C4E" w:rsidR="002D440C" w:rsidRPr="00383BFE" w:rsidRDefault="002D440C" w:rsidP="009F7389">
      <w:pPr>
        <w:rPr>
          <w:sz w:val="20"/>
          <w:szCs w:val="20"/>
        </w:rPr>
      </w:pPr>
      <w:r w:rsidRPr="00383BFE">
        <w:rPr>
          <w:b/>
          <w:bCs/>
          <w:sz w:val="20"/>
          <w:szCs w:val="20"/>
        </w:rPr>
        <w:t>Avots:</w:t>
      </w:r>
      <w:r w:rsidRPr="00383BFE">
        <w:rPr>
          <w:sz w:val="20"/>
          <w:szCs w:val="20"/>
        </w:rPr>
        <w:t xml:space="preserve"> </w:t>
      </w:r>
      <w:r w:rsidR="00022694" w:rsidRPr="00383BFE">
        <w:rPr>
          <w:sz w:val="20"/>
          <w:szCs w:val="20"/>
        </w:rPr>
        <w:t>V</w:t>
      </w:r>
      <w:r w:rsidR="00894C65" w:rsidRPr="00383BFE">
        <w:rPr>
          <w:sz w:val="20"/>
          <w:szCs w:val="20"/>
        </w:rPr>
        <w:t>SI</w:t>
      </w:r>
      <w:r w:rsidR="00022694" w:rsidRPr="00383BFE">
        <w:rPr>
          <w:sz w:val="20"/>
          <w:szCs w:val="20"/>
        </w:rPr>
        <w:t>A “Latvijas Valsts ceļi”</w:t>
      </w:r>
    </w:p>
    <w:p w14:paraId="01147B0A" w14:textId="52058FD7" w:rsidR="002D440C" w:rsidRDefault="001B57A2" w:rsidP="009F7389">
      <w:pPr>
        <w:rPr>
          <w:b/>
          <w:bCs/>
        </w:rPr>
      </w:pPr>
      <w:r w:rsidRPr="00383BFE">
        <w:t>3</w:t>
      </w:r>
      <w:r w:rsidR="002D440C" w:rsidRPr="00383BFE">
        <w:t xml:space="preserve">.attēls. </w:t>
      </w:r>
      <w:r w:rsidR="002D440C" w:rsidRPr="00383BFE">
        <w:rPr>
          <w:b/>
          <w:bCs/>
        </w:rPr>
        <w:t>Ar asfaltbetonu klāto valsts galveno un reģionālo autoceļu stāvoklis pēc vizuālā no</w:t>
      </w:r>
      <w:r w:rsidR="00286FF0" w:rsidRPr="00383BFE">
        <w:rPr>
          <w:b/>
          <w:bCs/>
        </w:rPr>
        <w:t>vērtējuma</w:t>
      </w:r>
      <w:r w:rsidR="002D440C" w:rsidRPr="00383BFE">
        <w:rPr>
          <w:b/>
          <w:bCs/>
        </w:rPr>
        <w:t xml:space="preserve"> (20</w:t>
      </w:r>
      <w:r w:rsidR="00DA0C15">
        <w:rPr>
          <w:b/>
          <w:bCs/>
        </w:rPr>
        <w:t>20</w:t>
      </w:r>
      <w:r w:rsidR="002D440C" w:rsidRPr="00383BFE">
        <w:rPr>
          <w:b/>
          <w:bCs/>
        </w:rPr>
        <w:t>)</w:t>
      </w:r>
    </w:p>
    <w:p w14:paraId="3A6C04A5" w14:textId="77777777" w:rsidR="00DA0C15" w:rsidRPr="00383BFE" w:rsidRDefault="00DA0C15" w:rsidP="009F7389"/>
    <w:p w14:paraId="5E085D0C" w14:textId="2743332F" w:rsidR="002D6767" w:rsidRPr="00383BFE" w:rsidRDefault="00C653B2" w:rsidP="002D6767">
      <w:pPr>
        <w:ind w:firstLine="720"/>
      </w:pPr>
      <w:r w:rsidRPr="00383BFE">
        <w:t>Jāatzīmē, ka ieguldījumi valsts autoceļu tīklā saskaņā ar TAP2027 uzdevumiem</w:t>
      </w:r>
      <w:r w:rsidR="00604BFE">
        <w:t xml:space="preserve"> un pasākumiem</w:t>
      </w:r>
      <w:r w:rsidRPr="00383BFE">
        <w:t xml:space="preserve"> būs solis ceļā uz efektīvu valsts ceļu tīklu, kas atbalsta gan iedzīvotāju mobilitāti, </w:t>
      </w:r>
      <w:r w:rsidR="00491D90" w:rsidRPr="00383BFE">
        <w:t xml:space="preserve">gan </w:t>
      </w:r>
      <w:r w:rsidRPr="00383BFE">
        <w:t>nodrošina tranzīta infrastruktūru</w:t>
      </w:r>
      <w:r w:rsidR="00491D90" w:rsidRPr="00383BFE">
        <w:t>,</w:t>
      </w:r>
      <w:r w:rsidRPr="00383BFE">
        <w:t xml:space="preserve"> un ir veidota saskaņā ar drošības standartiem. </w:t>
      </w:r>
      <w:r w:rsidR="002D6767" w:rsidRPr="00383BFE">
        <w:t>Plānojot atbalsta pasākumus, uzsvars būtu liekams uz ilgtermiņa investīcijām transporta infrastruktūras uzlabošanā, kas būtiski samazinātu laika patēriņu iedzīvotājiem un uzņēmumiem satiksmē ar galvaspilsētu (</w:t>
      </w:r>
      <w:r w:rsidR="002D6767" w:rsidRPr="00383BFE">
        <w:rPr>
          <w:i/>
          <w:iCs/>
        </w:rPr>
        <w:t>4.attēls</w:t>
      </w:r>
      <w:r w:rsidR="002D6767" w:rsidRPr="00383BFE">
        <w:t xml:space="preserve">).   </w:t>
      </w:r>
    </w:p>
    <w:p w14:paraId="485D5716" w14:textId="3FE2C301" w:rsidR="002D6767" w:rsidRPr="00383BFE" w:rsidRDefault="002D6767" w:rsidP="002D6767">
      <w:pPr>
        <w:ind w:firstLine="720"/>
      </w:pPr>
      <w:r w:rsidRPr="00383BFE">
        <w:rPr>
          <w:noProof/>
        </w:rPr>
        <w:lastRenderedPageBreak/>
        <w:drawing>
          <wp:anchor distT="0" distB="0" distL="114300" distR="114300" simplePos="0" relativeHeight="251679744" behindDoc="1" locked="0" layoutInCell="1" allowOverlap="1" wp14:anchorId="795FD94C" wp14:editId="78B2945D">
            <wp:simplePos x="0" y="0"/>
            <wp:positionH relativeFrom="margin">
              <wp:posOffset>-413385</wp:posOffset>
            </wp:positionH>
            <wp:positionV relativeFrom="paragraph">
              <wp:posOffset>227965</wp:posOffset>
            </wp:positionV>
            <wp:extent cx="6871970" cy="4581525"/>
            <wp:effectExtent l="19050" t="19050" r="24130" b="28575"/>
            <wp:wrapTight wrapText="bothSides">
              <wp:wrapPolygon edited="0">
                <wp:start x="-60" y="-90"/>
                <wp:lineTo x="-60" y="21645"/>
                <wp:lineTo x="21616" y="21645"/>
                <wp:lineTo x="21616" y="-90"/>
                <wp:lineTo x="-60" y="-9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71970" cy="4581525"/>
                    </a:xfrm>
                    <a:prstGeom prst="rect">
                      <a:avLst/>
                    </a:prstGeom>
                    <a:solidFill>
                      <a:sysClr val="windowText" lastClr="000000"/>
                    </a:solidFill>
                    <a:ln>
                      <a:solidFill>
                        <a:schemeClr val="tx1"/>
                      </a:solidFill>
                    </a:ln>
                  </pic:spPr>
                </pic:pic>
              </a:graphicData>
            </a:graphic>
            <wp14:sizeRelH relativeFrom="page">
              <wp14:pctWidth>0</wp14:pctWidth>
            </wp14:sizeRelH>
            <wp14:sizeRelV relativeFrom="page">
              <wp14:pctHeight>0</wp14:pctHeight>
            </wp14:sizeRelV>
          </wp:anchor>
        </w:drawing>
      </w:r>
    </w:p>
    <w:p w14:paraId="47E06A71" w14:textId="77777777" w:rsidR="002D6767" w:rsidRPr="00383BFE" w:rsidRDefault="002D6767" w:rsidP="002D6767">
      <w:r w:rsidRPr="00383BFE">
        <w:rPr>
          <w:b/>
          <w:bCs/>
          <w:sz w:val="20"/>
          <w:szCs w:val="20"/>
        </w:rPr>
        <w:t>Avots:</w:t>
      </w:r>
      <w:r w:rsidRPr="00383BFE">
        <w:rPr>
          <w:sz w:val="20"/>
          <w:szCs w:val="20"/>
        </w:rPr>
        <w:t xml:space="preserve"> SIA “Karšu izdevniecība Jāņa sēta”</w:t>
      </w:r>
    </w:p>
    <w:p w14:paraId="07603E15" w14:textId="62CCF296" w:rsidR="002D6767" w:rsidRPr="00383BFE" w:rsidRDefault="002D6767" w:rsidP="002D6767">
      <w:r w:rsidRPr="00383BFE">
        <w:t xml:space="preserve">4.attēls. </w:t>
      </w:r>
      <w:r w:rsidRPr="00383BFE">
        <w:rPr>
          <w:b/>
          <w:bCs/>
        </w:rPr>
        <w:t>Rīgas sasniedzamība</w:t>
      </w:r>
    </w:p>
    <w:p w14:paraId="0B7FFB82" w14:textId="77777777" w:rsidR="002D6767" w:rsidRPr="00383BFE" w:rsidRDefault="002D6767" w:rsidP="00E9776E">
      <w:pPr>
        <w:ind w:firstLine="720"/>
      </w:pPr>
    </w:p>
    <w:p w14:paraId="19F33219" w14:textId="1EF158FF" w:rsidR="000B3E08" w:rsidRPr="008E3E80" w:rsidRDefault="000B3E08" w:rsidP="000B3E08">
      <w:pPr>
        <w:ind w:firstLine="720"/>
      </w:pPr>
      <w:bookmarkStart w:id="30" w:name="_Hlk64546729"/>
      <w:r w:rsidRPr="008E3E80">
        <w:t xml:space="preserve">Lai efektīvāk plānotu valsts autoceļu tīkla attīstību ilgtermiņā un pamatotu papildus finansējuma avotu piesaisti autoceļiem, </w:t>
      </w:r>
      <w:r w:rsidR="005A3125">
        <w:t>Satiksmes ministrija</w:t>
      </w:r>
      <w:r w:rsidR="005A3125" w:rsidRPr="008E3E80">
        <w:t xml:space="preserve"> </w:t>
      </w:r>
      <w:r w:rsidRPr="008E3E80">
        <w:t>ir izstrādāju</w:t>
      </w:r>
      <w:r w:rsidR="005A3125">
        <w:t>si informatīvo ziņojumu</w:t>
      </w:r>
      <w:r w:rsidRPr="008E3E80">
        <w:t xml:space="preserve">, kas paredz izveidot vienotu, drošu un efektīvu valsts autoceļu tīklu, nodrošinot Rīgas apvedceļa sasniedzamību no jebkura administratīvā centra Latvijā ne ilgāk kā divu stundu laikā. </w:t>
      </w:r>
      <w:r w:rsidR="005A3125">
        <w:t>Kā</w:t>
      </w:r>
      <w:r w:rsidRPr="008E3E80">
        <w:t xml:space="preserve"> prioritāte </w:t>
      </w:r>
      <w:r w:rsidR="005A3125">
        <w:t>izvirzīta</w:t>
      </w:r>
      <w:r w:rsidRPr="008E3E80">
        <w:t xml:space="preserve"> valsts galveno autoceļu posmu pārbūve par ātrgaitas autoceļiem, kuru plānots realizēt trīs posmos, realizējot atsevišķus projektus atbilstoši pieejamajam valsts budžeta un ES fondu finansējumam.</w:t>
      </w:r>
    </w:p>
    <w:p w14:paraId="21D5B955" w14:textId="2FD2D7E3" w:rsidR="000B3E08" w:rsidRPr="008E3E80" w:rsidRDefault="0095567D" w:rsidP="000B3E08">
      <w:pPr>
        <w:ind w:firstLine="720"/>
      </w:pPr>
      <w:r>
        <w:t>Valsts autoceļu pārbūves</w:t>
      </w:r>
      <w:r w:rsidR="000B3E08" w:rsidRPr="008E3E80">
        <w:t xml:space="preserve"> 1.posma prioritārā jeb pirmā attīstības virziena realizācija daļēji iekļaujas TAP2027 termiņā (līdz 2028.gadam plānota 59 km ātrgaitas autoceļu izbūve). Viens no šī attīstības virziena projektiem - apvienotais dzelzceļa un autoceļa tilts pār Daugavu Salaspils un Ķekavas novados- iekļauts arī TAP2027 kā atsevišķ</w:t>
      </w:r>
      <w:r w:rsidR="0002618B">
        <w:t>s</w:t>
      </w:r>
      <w:r w:rsidR="000B3E08" w:rsidRPr="008E3E80">
        <w:t xml:space="preserve"> pasākums. Tāpat prioritāri īstenojamas ir valsts galveno autoceļu A4 Rīgas apvedceļš (Baltezers – Saulkalne) un A5 Rīgas apvedceļš (Salaspils - Babīte) posmu  pārbūves un šo posmu savienošana ar apvienoto tiltu, kas ne tikai dotu laika ietaupījumu autobraucējiem, bet arī novirzītu </w:t>
      </w:r>
      <w:proofErr w:type="spellStart"/>
      <w:r w:rsidR="000B3E08" w:rsidRPr="008E3E80">
        <w:t>autoplūsmu</w:t>
      </w:r>
      <w:proofErr w:type="spellEnd"/>
      <w:r w:rsidR="000B3E08" w:rsidRPr="008E3E80">
        <w:t xml:space="preserve"> apkārt Rīgai, samazinātu ceļu satiksmes negadījumu skaitu un sniegtu iespējas samazināt ietekmi uz vidi (</w:t>
      </w:r>
      <w:r w:rsidR="000B3E08" w:rsidRPr="008E3E80">
        <w:rPr>
          <w:i/>
          <w:iCs/>
        </w:rPr>
        <w:t>5.attēls</w:t>
      </w:r>
      <w:r w:rsidR="000B3E08" w:rsidRPr="008E3E80">
        <w:t>).</w:t>
      </w:r>
    </w:p>
    <w:p w14:paraId="1F33B9F6" w14:textId="00B48A55" w:rsidR="000B3E08" w:rsidRPr="008E3E80" w:rsidRDefault="000B3E08" w:rsidP="009812B2">
      <w:pPr>
        <w:ind w:hanging="426"/>
        <w:jc w:val="center"/>
      </w:pPr>
      <w:r w:rsidRPr="008E3E80">
        <w:rPr>
          <w:noProof/>
        </w:rPr>
        <w:lastRenderedPageBreak/>
        <w:drawing>
          <wp:inline distT="0" distB="0" distL="0" distR="0" wp14:anchorId="6459B623" wp14:editId="60AD4577">
            <wp:extent cx="5736590" cy="3755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3755390"/>
                    </a:xfrm>
                    <a:prstGeom prst="rect">
                      <a:avLst/>
                    </a:prstGeom>
                    <a:noFill/>
                  </pic:spPr>
                </pic:pic>
              </a:graphicData>
            </a:graphic>
          </wp:inline>
        </w:drawing>
      </w:r>
    </w:p>
    <w:p w14:paraId="1E71E22B" w14:textId="77777777" w:rsidR="000B3E08" w:rsidRPr="008E3E80" w:rsidRDefault="000B3E08" w:rsidP="000B3E08">
      <w:pPr>
        <w:rPr>
          <w:sz w:val="20"/>
          <w:szCs w:val="20"/>
        </w:rPr>
      </w:pPr>
      <w:r w:rsidRPr="008E3E80">
        <w:rPr>
          <w:b/>
          <w:bCs/>
          <w:sz w:val="20"/>
          <w:szCs w:val="20"/>
        </w:rPr>
        <w:t>Avots:</w:t>
      </w:r>
      <w:r w:rsidRPr="008E3E80">
        <w:rPr>
          <w:sz w:val="20"/>
          <w:szCs w:val="20"/>
        </w:rPr>
        <w:t xml:space="preserve"> VSIA “Latvijas Valsts ceļi”</w:t>
      </w:r>
    </w:p>
    <w:p w14:paraId="58040DB7" w14:textId="77777777" w:rsidR="008E3E80" w:rsidRDefault="000B3E08" w:rsidP="000B3E08">
      <w:pPr>
        <w:rPr>
          <w:b/>
          <w:bCs/>
        </w:rPr>
      </w:pPr>
      <w:r w:rsidRPr="008E3E80">
        <w:t xml:space="preserve">5.attēls. </w:t>
      </w:r>
      <w:r w:rsidRPr="008E3E80">
        <w:rPr>
          <w:b/>
          <w:bCs/>
        </w:rPr>
        <w:t xml:space="preserve">Valsts galveno autoceļu pārbūves 1.posma prioritārais jeb pirmais attīstības virziens </w:t>
      </w:r>
    </w:p>
    <w:p w14:paraId="11FE5042" w14:textId="62B86B95" w:rsidR="000B3E08" w:rsidRPr="00985014" w:rsidRDefault="000B3E08" w:rsidP="000B3E08">
      <w:pPr>
        <w:rPr>
          <w:sz w:val="22"/>
          <w:szCs w:val="22"/>
        </w:rPr>
      </w:pPr>
      <w:r w:rsidRPr="008E3E80">
        <w:rPr>
          <w:sz w:val="22"/>
          <w:szCs w:val="22"/>
        </w:rPr>
        <w:t>(1 - Autoceļa A4 Rīgas apvedceļš (Baltezers – Saulkalne) pārbūve, 2 - Autoceļa A5 Rīgas apvedceļš (Salaspils - Babīte) posma no valsts galvenā autoceļa A10 līdz perspektīvajam Ķekavas apvedceļam pārbūve, 3 - Apvienotā autoceļa un dzelzceļa tilta pār Daugavu un ar to saistītās ceļu infrastruktūras būvniecība, 4 - Autoceļa A5 Rīgas apvedceļš (Salaspils-Babīte) posma Jaunais tilts pār Daugavu – Ķekavas apvedceļa mezgls izbūve)</w:t>
      </w:r>
    </w:p>
    <w:bookmarkEnd w:id="30"/>
    <w:p w14:paraId="73F94F70" w14:textId="7F17E41C" w:rsidR="0009133B" w:rsidRPr="00383BFE" w:rsidRDefault="0009133B" w:rsidP="005319BD"/>
    <w:p w14:paraId="4846A24F" w14:textId="79B43840" w:rsidR="008A561B" w:rsidRPr="00383BFE" w:rsidRDefault="00DD3FAB" w:rsidP="008A561B">
      <w:pPr>
        <w:spacing w:after="120"/>
        <w:ind w:firstLine="720"/>
      </w:pPr>
      <w:bookmarkStart w:id="31" w:name="_Hlk48832790"/>
      <w:r w:rsidRPr="00383BFE">
        <w:t xml:space="preserve">LIAS2030 kā viena no nacionālo interešu telpām ir definēts Rīgas metropoles areāls. </w:t>
      </w:r>
      <w:r w:rsidR="0013595A" w:rsidRPr="00383BFE">
        <w:t>Kā tiek norādīts Rīgas metropoles areāla rīcības plānā</w:t>
      </w:r>
      <w:r w:rsidR="0013595A" w:rsidRPr="00383BFE">
        <w:rPr>
          <w:rStyle w:val="FootnoteReference"/>
        </w:rPr>
        <w:footnoteReference w:id="18"/>
      </w:r>
      <w:r w:rsidR="0013595A" w:rsidRPr="00383BFE">
        <w:t xml:space="preserve">, tieši transports rada priekšnosacījumus citu metropoles areāla funkciju pilnvērtīgai nodrošināšanai. </w:t>
      </w:r>
      <w:r w:rsidR="00B9681A" w:rsidRPr="00383BFE">
        <w:t>Jau pašlaik Rīgai un tās apkārtnei ir izstrādāti virkne plānošanas dokumentu (plašāk</w:t>
      </w:r>
      <w:r w:rsidR="0013595A" w:rsidRPr="00383BFE">
        <w:t xml:space="preserve"> </w:t>
      </w:r>
      <w:r w:rsidR="00B9681A" w:rsidRPr="00383BFE">
        <w:t xml:space="preserve">skatīt </w:t>
      </w:r>
      <w:r w:rsidR="009A2736" w:rsidRPr="00383BFE">
        <w:t>2</w:t>
      </w:r>
      <w:r w:rsidR="00B9681A" w:rsidRPr="00383BFE">
        <w:t>.pielikum</w:t>
      </w:r>
      <w:r w:rsidR="0013595A" w:rsidRPr="00383BFE">
        <w:t>ā</w:t>
      </w:r>
      <w:r w:rsidR="00B9681A" w:rsidRPr="00383BFE">
        <w:t>), kuros izvirzīti mērķi un uzdevumi transporta jautājumu risināšanai reģionā.</w:t>
      </w:r>
      <w:r w:rsidR="00A62B93" w:rsidRPr="00383BFE">
        <w:t xml:space="preserve"> </w:t>
      </w:r>
      <w:bookmarkStart w:id="32" w:name="_Hlk51761125"/>
    </w:p>
    <w:p w14:paraId="164480DF" w14:textId="2E00B83C" w:rsidR="0007783A" w:rsidRPr="00383BFE" w:rsidRDefault="00B9681A" w:rsidP="005319BD">
      <w:pPr>
        <w:spacing w:after="120"/>
        <w:ind w:firstLine="720"/>
      </w:pPr>
      <w:bookmarkStart w:id="33" w:name="_Hlk63521728"/>
      <w:r w:rsidRPr="00383BFE">
        <w:t>Arī TAP2027 rīcības aptver virkni no pasākumiem, kas svarīgi Rīgas un tās metropoles areāla attīstībai.</w:t>
      </w:r>
      <w:r w:rsidR="0007783A" w:rsidRPr="00383BFE">
        <w:t xml:space="preserve"> Valsts ekonomikas attīstībā un investīciju piesaistei arī turpmāk liela nozīme būs ātrai valsts sasniedzamības nodrošināšanai, līdz ar to arī šajā plānošanas periodā aktuāla būs Rīgas kā nozīmīga </w:t>
      </w:r>
      <w:r w:rsidR="005319BD">
        <w:t>Ziemeļe</w:t>
      </w:r>
      <w:r w:rsidR="0007783A" w:rsidRPr="00383BFE">
        <w:t>iropas gaisa satiksmes centra</w:t>
      </w:r>
      <w:r w:rsidR="005319BD">
        <w:t xml:space="preserve"> tālāka</w:t>
      </w:r>
      <w:r w:rsidR="0007783A" w:rsidRPr="00383BFE">
        <w:t xml:space="preserve"> attīstība</w:t>
      </w:r>
      <w:r w:rsidR="005319BD">
        <w:t>, īstenojot gaisa satiksmes vadības tālāku integrāciju Eiropas vienotajā gaisa telpā, lidostas “Rīga” infrastruktūras tālāku modernizāciju un to iekļaušanos Eiropas multimodālajā transporta sistēmā.</w:t>
      </w:r>
    </w:p>
    <w:p w14:paraId="17EE1750" w14:textId="340DBA30" w:rsidR="00B06765" w:rsidRPr="00383BFE" w:rsidRDefault="00C33E45" w:rsidP="00B06765">
      <w:r w:rsidRPr="00383BFE">
        <w:tab/>
      </w:r>
      <w:r w:rsidR="00B9681A" w:rsidRPr="00383BFE">
        <w:t xml:space="preserve">Projekts, kas visnozīmīgāk ietekmēs Rīgas pilsētas attīstību, ir Eiropas standarta platuma dzelzceļa līnija </w:t>
      </w:r>
      <w:proofErr w:type="spellStart"/>
      <w:r w:rsidR="00B9681A" w:rsidRPr="00383BFE">
        <w:rPr>
          <w:i/>
          <w:iCs/>
        </w:rPr>
        <w:t>Rail</w:t>
      </w:r>
      <w:proofErr w:type="spellEnd"/>
      <w:r w:rsidR="00B9681A" w:rsidRPr="00383BFE">
        <w:rPr>
          <w:i/>
          <w:iCs/>
        </w:rPr>
        <w:t xml:space="preserve"> Baltica</w:t>
      </w:r>
      <w:r w:rsidR="00B9681A" w:rsidRPr="00383BFE">
        <w:t>. Tā realizēšana nodrošinās</w:t>
      </w:r>
      <w:r w:rsidR="006D309A" w:rsidRPr="00383BFE">
        <w:t xml:space="preserve"> starptautiska</w:t>
      </w:r>
      <w:r w:rsidR="00B9681A" w:rsidRPr="00383BFE">
        <w:t xml:space="preserve"> multimodāla</w:t>
      </w:r>
      <w:r w:rsidR="006D309A" w:rsidRPr="00383BFE">
        <w:t xml:space="preserve"> satiksmes</w:t>
      </w:r>
      <w:r w:rsidR="00B9681A" w:rsidRPr="00383BFE">
        <w:t xml:space="preserve"> mezgla izveidi Rīgā</w:t>
      </w:r>
      <w:r w:rsidR="00232444" w:rsidRPr="00383BFE">
        <w:t xml:space="preserve"> ar div</w:t>
      </w:r>
      <w:r w:rsidR="008F6C16" w:rsidRPr="00383BFE">
        <w:t>iem</w:t>
      </w:r>
      <w:r w:rsidR="00232444" w:rsidRPr="00383BFE">
        <w:t xml:space="preserve"> </w:t>
      </w:r>
      <w:r w:rsidR="008F6C16" w:rsidRPr="00383BFE">
        <w:t>multimodāliem transporta mezgliem</w:t>
      </w:r>
      <w:r w:rsidR="00232444" w:rsidRPr="00383BFE">
        <w:t xml:space="preserve"> (Rīgas Centrālā stacija un Rīgas starptautiskā lidosta)</w:t>
      </w:r>
      <w:r w:rsidR="00B9681A" w:rsidRPr="00383BFE">
        <w:t xml:space="preserve">, </w:t>
      </w:r>
      <w:proofErr w:type="spellStart"/>
      <w:r w:rsidR="00B9681A" w:rsidRPr="00383BFE">
        <w:t>intermodāla</w:t>
      </w:r>
      <w:proofErr w:type="spellEnd"/>
      <w:r w:rsidR="00B9681A" w:rsidRPr="00383BFE">
        <w:t xml:space="preserve"> kravu pārkraušanas termināla attīstību Salaspilī, kā arī būs </w:t>
      </w:r>
      <w:r w:rsidR="00B9681A" w:rsidRPr="00383BFE">
        <w:lastRenderedPageBreak/>
        <w:t>pamats</w:t>
      </w:r>
      <w:r w:rsidR="007312F6" w:rsidRPr="00383BFE">
        <w:t xml:space="preserve"> </w:t>
      </w:r>
      <w:r w:rsidR="00B9681A" w:rsidRPr="00383BFE">
        <w:t xml:space="preserve">reģionu attīstībai, jo </w:t>
      </w:r>
      <w:proofErr w:type="spellStart"/>
      <w:r w:rsidR="00B9681A" w:rsidRPr="00383BFE">
        <w:rPr>
          <w:i/>
          <w:iCs/>
        </w:rPr>
        <w:t>Rail</w:t>
      </w:r>
      <w:proofErr w:type="spellEnd"/>
      <w:r w:rsidR="00B9681A" w:rsidRPr="00383BFE">
        <w:rPr>
          <w:i/>
          <w:iCs/>
        </w:rPr>
        <w:t xml:space="preserve"> Baltica</w:t>
      </w:r>
      <w:r w:rsidR="00B9681A" w:rsidRPr="00383BFE">
        <w:t xml:space="preserve"> </w:t>
      </w:r>
      <w:r w:rsidR="007312F6" w:rsidRPr="00383BFE">
        <w:t>ietvaros tiek plānota</w:t>
      </w:r>
      <w:r w:rsidR="00C24778" w:rsidRPr="00383BFE">
        <w:t>s</w:t>
      </w:r>
      <w:r w:rsidR="007312F6" w:rsidRPr="00383BFE">
        <w:t xml:space="preserve"> </w:t>
      </w:r>
      <w:r w:rsidR="00232444" w:rsidRPr="00383BFE">
        <w:t>vairāk nekā 15</w:t>
      </w:r>
      <w:r w:rsidR="007312F6" w:rsidRPr="00383BFE">
        <w:t xml:space="preserve"> reģionālo staciju – mobilitātes punktu attīstība, aptverot </w:t>
      </w:r>
      <w:r w:rsidR="00232444" w:rsidRPr="00383BFE">
        <w:t>vairāk nekā 10</w:t>
      </w:r>
      <w:r w:rsidR="007312F6" w:rsidRPr="00383BFE">
        <w:t xml:space="preserve"> pašvaldības.</w:t>
      </w:r>
      <w:r w:rsidR="00BD6390" w:rsidRPr="00383BFE">
        <w:t xml:space="preserve"> Lai nodrošinātu </w:t>
      </w:r>
      <w:proofErr w:type="spellStart"/>
      <w:r w:rsidR="00BD6390" w:rsidRPr="00383BFE">
        <w:rPr>
          <w:i/>
          <w:iCs/>
        </w:rPr>
        <w:t>Rail</w:t>
      </w:r>
      <w:proofErr w:type="spellEnd"/>
      <w:r w:rsidR="00BD6390" w:rsidRPr="00383BFE">
        <w:rPr>
          <w:i/>
          <w:iCs/>
        </w:rPr>
        <w:t xml:space="preserve"> Baltica</w:t>
      </w:r>
      <w:r w:rsidR="00BD6390" w:rsidRPr="00383BFE">
        <w:t xml:space="preserve"> infrastruktūras pilnvērtīgu izmantošanu, kā arī balstoties uz </w:t>
      </w:r>
      <w:proofErr w:type="spellStart"/>
      <w:r w:rsidR="00BD6390" w:rsidRPr="00383BFE">
        <w:rPr>
          <w:i/>
          <w:iCs/>
        </w:rPr>
        <w:t>Rail</w:t>
      </w:r>
      <w:proofErr w:type="spellEnd"/>
      <w:r w:rsidR="00BD6390" w:rsidRPr="00383BFE">
        <w:rPr>
          <w:i/>
          <w:iCs/>
        </w:rPr>
        <w:t xml:space="preserve"> Baltica</w:t>
      </w:r>
      <w:r w:rsidR="00BD6390" w:rsidRPr="00383BFE">
        <w:t xml:space="preserve"> </w:t>
      </w:r>
      <w:r w:rsidR="004410AD" w:rsidRPr="00383BFE">
        <w:t>V</w:t>
      </w:r>
      <w:r w:rsidR="00BD6390" w:rsidRPr="00383BFE">
        <w:t xml:space="preserve">ilcienu kustības plāna secinājumiem, 2020.gadā nacionālā, Baltijas valstu un ES partneru starpā ir panākta vienošanās par reģionālai satiksmei nepieciešamās infrastruktūras plānošanas un projektēšanas darbu veikšanu </w:t>
      </w:r>
      <w:proofErr w:type="spellStart"/>
      <w:r w:rsidR="00BD6390" w:rsidRPr="00383BFE">
        <w:rPr>
          <w:i/>
          <w:iCs/>
        </w:rPr>
        <w:t>Rail</w:t>
      </w:r>
      <w:proofErr w:type="spellEnd"/>
      <w:r w:rsidR="00BD6390" w:rsidRPr="00383BFE">
        <w:rPr>
          <w:i/>
          <w:iCs/>
        </w:rPr>
        <w:t xml:space="preserve"> Baltica</w:t>
      </w:r>
      <w:r w:rsidR="00BD6390" w:rsidRPr="00383BFE">
        <w:t xml:space="preserve"> projekta ietvaros.</w:t>
      </w:r>
      <w:r w:rsidR="00373523" w:rsidRPr="00383BFE">
        <w:t xml:space="preserve"> </w:t>
      </w:r>
      <w:r w:rsidR="00BD6390" w:rsidRPr="00383BFE">
        <w:t xml:space="preserve">Balstoties uz </w:t>
      </w:r>
      <w:proofErr w:type="spellStart"/>
      <w:r w:rsidR="00BD6390" w:rsidRPr="00383BFE">
        <w:rPr>
          <w:i/>
          <w:iCs/>
        </w:rPr>
        <w:t>Rail</w:t>
      </w:r>
      <w:proofErr w:type="spellEnd"/>
      <w:r w:rsidR="00BD6390" w:rsidRPr="00383BFE">
        <w:rPr>
          <w:i/>
          <w:iCs/>
        </w:rPr>
        <w:t xml:space="preserve"> Baltica</w:t>
      </w:r>
      <w:r w:rsidR="00BD6390" w:rsidRPr="00383BFE">
        <w:t xml:space="preserve"> ietvaros </w:t>
      </w:r>
      <w:r w:rsidR="00615442" w:rsidRPr="00383BFE">
        <w:t xml:space="preserve">izstrādājama </w:t>
      </w:r>
      <w:r w:rsidR="00BD6390" w:rsidRPr="00383BFE">
        <w:t>transporta pieprasījuma modeļa datiem, Latvij</w:t>
      </w:r>
      <w:r w:rsidR="00953FC7" w:rsidRPr="00383BFE">
        <w:t>ā</w:t>
      </w:r>
      <w:r w:rsidR="00BD6390" w:rsidRPr="00383BFE">
        <w:t xml:space="preserve"> tiks noteikts precīzs attīstāmo reģionālo staciju skaits, noteiktas staciju attīstības prioritārās kategorijas, veikta staciju iekļaušana teritoriju plānošanas dokumentos, kā arī projektēšana, savukārt būvniecības izmaksas plānojamas un sedzamas ārpus Eiropas savienošanas instrumenta līdzekļiem.</w:t>
      </w:r>
      <w:r w:rsidR="00373523" w:rsidRPr="00383BFE">
        <w:t xml:space="preserve"> </w:t>
      </w:r>
      <w:r w:rsidR="007312F6" w:rsidRPr="00383BFE">
        <w:t xml:space="preserve">TAP2027 paredz sekmēt </w:t>
      </w:r>
      <w:proofErr w:type="spellStart"/>
      <w:r w:rsidR="007312F6" w:rsidRPr="00383BFE">
        <w:rPr>
          <w:i/>
          <w:iCs/>
        </w:rPr>
        <w:t>Rail</w:t>
      </w:r>
      <w:proofErr w:type="spellEnd"/>
      <w:r w:rsidR="007312F6" w:rsidRPr="00383BFE">
        <w:rPr>
          <w:i/>
          <w:iCs/>
        </w:rPr>
        <w:t xml:space="preserve"> Baltica</w:t>
      </w:r>
      <w:r w:rsidR="007312F6" w:rsidRPr="00383BFE">
        <w:t xml:space="preserve"> dzelzceļa līnijas </w:t>
      </w:r>
      <w:r w:rsidR="00B9681A" w:rsidRPr="00383BFE">
        <w:t>integrēšanu esošajā valsts un pašvaldību sabiedriskā transporta tīklā.</w:t>
      </w:r>
      <w:r w:rsidR="00470487" w:rsidRPr="00383BFE">
        <w:t xml:space="preserve"> </w:t>
      </w:r>
      <w:bookmarkEnd w:id="32"/>
      <w:r w:rsidR="007312F6" w:rsidRPr="00383BFE">
        <w:t xml:space="preserve">Priekšnosacījums </w:t>
      </w:r>
      <w:proofErr w:type="spellStart"/>
      <w:r w:rsidR="007312F6" w:rsidRPr="00383BFE">
        <w:rPr>
          <w:i/>
          <w:iCs/>
        </w:rPr>
        <w:t>Rail</w:t>
      </w:r>
      <w:proofErr w:type="spellEnd"/>
      <w:r w:rsidR="007312F6" w:rsidRPr="00383BFE">
        <w:rPr>
          <w:i/>
          <w:iCs/>
        </w:rPr>
        <w:t xml:space="preserve"> Baltica</w:t>
      </w:r>
      <w:r w:rsidR="007312F6" w:rsidRPr="00383BFE">
        <w:t xml:space="preserve"> un pārējās dzelzceļa infrastruktūras attīstības rezultātā sniegtās reģionālās savienojamības uzlabošanai ir integrēts sabiedrisk</w:t>
      </w:r>
      <w:r w:rsidR="00913A69" w:rsidRPr="00383BFE">
        <w:t>ais</w:t>
      </w:r>
      <w:r w:rsidR="007312F6" w:rsidRPr="00383BFE">
        <w:t xml:space="preserve"> transport</w:t>
      </w:r>
      <w:r w:rsidR="00913A69" w:rsidRPr="00383BFE">
        <w:t>s</w:t>
      </w:r>
      <w:r w:rsidR="007312F6" w:rsidRPr="00383BFE">
        <w:t xml:space="preserve"> valsts un pašvaldību sabiedriskā transporta tīklā.</w:t>
      </w:r>
      <w:r w:rsidR="00232444" w:rsidRPr="00383BFE">
        <w:t xml:space="preserve"> </w:t>
      </w:r>
      <w:r w:rsidR="00B06765" w:rsidRPr="00383BFE">
        <w:t xml:space="preserve">Tāpat </w:t>
      </w:r>
      <w:proofErr w:type="spellStart"/>
      <w:r w:rsidR="00B06765" w:rsidRPr="00383BFE">
        <w:rPr>
          <w:i/>
          <w:iCs/>
        </w:rPr>
        <w:t>Rail</w:t>
      </w:r>
      <w:proofErr w:type="spellEnd"/>
      <w:r w:rsidR="00B06765" w:rsidRPr="00383BFE">
        <w:rPr>
          <w:i/>
          <w:iCs/>
        </w:rPr>
        <w:t xml:space="preserve"> Baltica</w:t>
      </w:r>
      <w:r w:rsidR="00B06765" w:rsidRPr="00383BFE">
        <w:t xml:space="preserve"> radīs iespējas attīstīt jaunus dzelzceļa savienojumus nozīmīgiem loģistikas mezgliem, kā arī industriālas, reģionālas un stratēģiskas nozīmes objektiem.</w:t>
      </w:r>
    </w:p>
    <w:p w14:paraId="78EB1FB7" w14:textId="77F00FA7" w:rsidR="00F04161" w:rsidRPr="00383BFE" w:rsidRDefault="002800F4" w:rsidP="00B06765">
      <w:pPr>
        <w:ind w:firstLine="720"/>
      </w:pPr>
      <w:r w:rsidRPr="00383BFE">
        <w:t xml:space="preserve">Vienlaikus jāņem vērā ES Padomes rekomendācijas 2019. un 2020.gadam par transporta infrastruktūras uzlabošanas nepieciešamību Rīgā un tās apkārtnē. </w:t>
      </w:r>
      <w:r w:rsidR="00F04161" w:rsidRPr="00383BFE">
        <w:t>Detalizētai transporta un mobilitātes jautājumu risināšanai Rīgas metropoles areāla teritorijā paredzēts izstrādāt ieguldījumu novērtējumu CO</w:t>
      </w:r>
      <w:r w:rsidR="00F04161" w:rsidRPr="00383BFE">
        <w:rPr>
          <w:vertAlign w:val="subscript"/>
        </w:rPr>
        <w:t>2</w:t>
      </w:r>
      <w:r w:rsidR="00F04161" w:rsidRPr="00383BFE">
        <w:t xml:space="preserve"> </w:t>
      </w:r>
      <w:r w:rsidR="00C53CEC" w:rsidRPr="00383BFE">
        <w:t>emisiju</w:t>
      </w:r>
      <w:r w:rsidR="00F04161" w:rsidRPr="00383BFE">
        <w:t xml:space="preserve"> samazināšanai un pārejai uz zaļo ekonomiku. </w:t>
      </w:r>
      <w:bookmarkStart w:id="34" w:name="_Hlk51849075"/>
      <w:r w:rsidR="00F04161" w:rsidRPr="00383BFE">
        <w:t>Ātru un efektīvu Rīgas metropoles areāla ārējo un iekšējo sasniedzamību nodrošinās virzība uz oglekļa mazietilpīgas</w:t>
      </w:r>
      <w:r w:rsidR="009B2B88" w:rsidRPr="00383BFE">
        <w:t xml:space="preserve">, </w:t>
      </w:r>
      <w:proofErr w:type="spellStart"/>
      <w:r w:rsidR="009B2B88" w:rsidRPr="00383BFE">
        <w:t>daudzveidu</w:t>
      </w:r>
      <w:proofErr w:type="spellEnd"/>
      <w:r w:rsidR="009B2B88" w:rsidRPr="00383BFE">
        <w:t xml:space="preserve"> mobilitāti atbalstošas </w:t>
      </w:r>
      <w:r w:rsidR="00F04161" w:rsidRPr="00383BFE">
        <w:t>transporta sistēmas izveidi ar uzsvaru uz dzelzceļa attīstību, pieejamu</w:t>
      </w:r>
      <w:r w:rsidRPr="00383BFE">
        <w:t xml:space="preserve"> un videi draudzīgu</w:t>
      </w:r>
      <w:r w:rsidR="00F04161" w:rsidRPr="00383BFE">
        <w:t xml:space="preserve"> sabiedrisko transportu. </w:t>
      </w:r>
      <w:bookmarkEnd w:id="34"/>
      <w:r w:rsidR="00F04161" w:rsidRPr="00383BFE">
        <w:t>Rīgas pilsētā un metropoles areāla teritorijā jāveido mobilitātes punktu tīkls</w:t>
      </w:r>
      <w:r w:rsidRPr="00383BFE">
        <w:t xml:space="preserve">, kā arī jāattīsta sabiedriskais transports, kas ir saistīts ar dzelzceļu un mobilitātes punktiem. Minēto izaicinājumu izpildei plānots piesaistīt EK centralizēti pārvaldītās budžeta programmas – Atveseļošanas un noturības mehānisma finansējumu, kas veicinās pasākumu īstenošanu mobilitātes un klimata mērķu sasniegšanai. </w:t>
      </w:r>
      <w:bookmarkStart w:id="35" w:name="_Hlk51761178"/>
      <w:r w:rsidR="00F04161" w:rsidRPr="00383BFE">
        <w:t xml:space="preserve">Būtiski ir izmantot iespējas, ko sniegs </w:t>
      </w:r>
      <w:proofErr w:type="spellStart"/>
      <w:r w:rsidR="00F04161" w:rsidRPr="00383BFE">
        <w:rPr>
          <w:i/>
          <w:iCs/>
        </w:rPr>
        <w:t>Rail</w:t>
      </w:r>
      <w:proofErr w:type="spellEnd"/>
      <w:r w:rsidR="00F04161" w:rsidRPr="00383BFE">
        <w:rPr>
          <w:i/>
          <w:iCs/>
        </w:rPr>
        <w:t xml:space="preserve"> Baltica</w:t>
      </w:r>
      <w:r w:rsidR="00F04161" w:rsidRPr="00383BFE">
        <w:t xml:space="preserve"> dzelzceļa līnijas izbūve, to integrējot un sasaistot ar Rīgas metropoles areāla transporta</w:t>
      </w:r>
      <w:r w:rsidR="00232444" w:rsidRPr="00383BFE">
        <w:t xml:space="preserve"> un loģistikas</w:t>
      </w:r>
      <w:r w:rsidR="00F04161" w:rsidRPr="00383BFE">
        <w:t xml:space="preserve"> infrastruktūru.</w:t>
      </w:r>
      <w:r w:rsidR="009B2B88" w:rsidRPr="00383BFE">
        <w:t xml:space="preserve"> Arī Rīgas metropoles areālā, līdzīgi kā citos reģionos, transporta jautājumu risināšanā nozīmīga būs sadarbības mehānisma izveide starp valsts, pašvaldību un privātajām institūcijām. </w:t>
      </w:r>
      <w:r w:rsidR="00470487" w:rsidRPr="00383BFE">
        <w:t xml:space="preserve"> </w:t>
      </w:r>
    </w:p>
    <w:bookmarkEnd w:id="31"/>
    <w:bookmarkEnd w:id="35"/>
    <w:p w14:paraId="4088FE8B" w14:textId="321B5833" w:rsidR="00407D33" w:rsidRPr="00383BFE" w:rsidRDefault="00B8594B" w:rsidP="00CD7677">
      <w:r w:rsidRPr="00383BFE">
        <w:tab/>
      </w:r>
      <w:bookmarkStart w:id="36" w:name="_Hlk51752508"/>
      <w:r w:rsidRPr="00383BFE">
        <w:t xml:space="preserve">TAP2027 iekļauts </w:t>
      </w:r>
      <w:r w:rsidR="00604BFE">
        <w:t>pasākums</w:t>
      </w:r>
      <w:r w:rsidRPr="00383BFE">
        <w:t xml:space="preserve"> par mobilitātes punktu attīstību visā Latvijas te</w:t>
      </w:r>
      <w:r w:rsidR="0032561F" w:rsidRPr="00383BFE">
        <w:t>r</w:t>
      </w:r>
      <w:r w:rsidRPr="00383BFE">
        <w:t>itorijā, bet īpaši aktuāli minē</w:t>
      </w:r>
      <w:r w:rsidR="00604BFE">
        <w:t>tie</w:t>
      </w:r>
      <w:r w:rsidRPr="00383BFE">
        <w:t xml:space="preserve"> risinājumi ir Rīgas pilsētas un metropoles areāla teritorijā. </w:t>
      </w:r>
      <w:bookmarkEnd w:id="33"/>
      <w:r w:rsidRPr="00383BFE">
        <w:t>Taču neatkarīgi no mobilitātes punkta atrašanās vietas, tā galvenais uzdevums ir ikvienam nodrošināt ērtus</w:t>
      </w:r>
      <w:r w:rsidR="007312F6" w:rsidRPr="00383BFE">
        <w:t xml:space="preserve"> un integrētus</w:t>
      </w:r>
      <w:r w:rsidRPr="00383BFE">
        <w:t xml:space="preserve"> dažāda transporta veida savienojumus </w:t>
      </w:r>
      <w:r w:rsidR="00407D33" w:rsidRPr="00383BFE">
        <w:t>vienkopus, lai</w:t>
      </w:r>
      <w:r w:rsidR="002560D3" w:rsidRPr="00383BFE">
        <w:t xml:space="preserve"> mainītu iedzīvotāju pārvietošan</w:t>
      </w:r>
      <w:r w:rsidR="005D0DDA">
        <w:t>ā</w:t>
      </w:r>
      <w:r w:rsidR="002560D3" w:rsidRPr="00383BFE">
        <w:t>s paradumus</w:t>
      </w:r>
      <w:r w:rsidR="00407D33" w:rsidRPr="00383BFE">
        <w:t>.</w:t>
      </w:r>
      <w:r w:rsidR="00777FD9" w:rsidRPr="00383BFE">
        <w:t xml:space="preserve"> Svarīgi lai pirms jebkura mobilitātes punkta izveides tiktu veikts detāls novērtējums, meklējot iespējami labāko novietojumu,</w:t>
      </w:r>
      <w:r w:rsidR="00AC6E1C" w:rsidRPr="00383BFE">
        <w:t xml:space="preserve"> vērtējot</w:t>
      </w:r>
      <w:r w:rsidR="00777FD9" w:rsidRPr="00383BFE">
        <w:t xml:space="preserve"> iedzīvotāju un pašvaldības vajadzības, kā arī</w:t>
      </w:r>
      <w:r w:rsidR="00AC6E1C" w:rsidRPr="00383BFE">
        <w:t xml:space="preserve"> teritorijas turpmākās</w:t>
      </w:r>
      <w:r w:rsidR="00777FD9" w:rsidRPr="00383BFE">
        <w:t xml:space="preserve"> attīstības iespējas</w:t>
      </w:r>
      <w:r w:rsidR="00173F14" w:rsidRPr="00383BFE">
        <w:t>.</w:t>
      </w:r>
      <w:r w:rsidR="00C269BA" w:rsidRPr="00383BFE">
        <w:t xml:space="preserve"> </w:t>
      </w:r>
      <w:r w:rsidR="0032561F" w:rsidRPr="00383BFE">
        <w:t xml:space="preserve">Mobilitātes punktu iedalījumu iespējams balstīt uz esošo un plānoto transporta tīklu katrā no mobilitātes punktu veidiem. </w:t>
      </w:r>
      <w:r w:rsidR="00407D33" w:rsidRPr="00383BFE">
        <w:t>Atbilstoši satiksmes līmenim var tik</w:t>
      </w:r>
      <w:r w:rsidR="009B4341" w:rsidRPr="00383BFE">
        <w:t>t</w:t>
      </w:r>
      <w:r w:rsidR="00407D33" w:rsidRPr="00383BFE">
        <w:t xml:space="preserve"> izdalīti Starptautiski multimodālie satiksmes mezgli, kas nodrošina starptautisko satiksmi, Reģionālās satiksmes mobilitātes punkti, kuri nodrošina starppilsētu satiksmi, Pilsētas mobilitātes punkti, kas balstās uz pilsētas sabiedriskā transporta tīklu, un </w:t>
      </w:r>
      <w:proofErr w:type="spellStart"/>
      <w:r w:rsidR="00407D33" w:rsidRPr="00383BFE">
        <w:t>Mikromobilitātes</w:t>
      </w:r>
      <w:proofErr w:type="spellEnd"/>
      <w:r w:rsidR="00407D33" w:rsidRPr="00383BFE">
        <w:t xml:space="preserve"> punkti, kuri nodrošina iespēju nokļūt līdz tuvākajam sabiedriskajam transportam, t.sk. līdz tuvākajam mobilitātes punktam, kā arī nodrošina atbalsta infrastruktūru “pirmajam” un "pēdējam” kilometram</w:t>
      </w:r>
      <w:r w:rsidR="00E74145" w:rsidRPr="00383BFE">
        <w:t xml:space="preserve"> (</w:t>
      </w:r>
      <w:r w:rsidR="005319BD" w:rsidRPr="005319BD">
        <w:rPr>
          <w:i/>
          <w:iCs/>
        </w:rPr>
        <w:t>6</w:t>
      </w:r>
      <w:r w:rsidR="00E74145" w:rsidRPr="005319BD">
        <w:rPr>
          <w:i/>
          <w:iCs/>
        </w:rPr>
        <w:t>.</w:t>
      </w:r>
      <w:r w:rsidR="00E74145" w:rsidRPr="00383BFE">
        <w:rPr>
          <w:i/>
          <w:iCs/>
        </w:rPr>
        <w:t>attēls</w:t>
      </w:r>
      <w:r w:rsidR="00E74145" w:rsidRPr="00383BFE">
        <w:t>)</w:t>
      </w:r>
      <w:r w:rsidR="00407D33" w:rsidRPr="00383BFE">
        <w:t xml:space="preserve">. </w:t>
      </w:r>
      <w:bookmarkStart w:id="37" w:name="_Hlk51849098"/>
      <w:r w:rsidR="00407D33" w:rsidRPr="00383BFE">
        <w:t>Papildus mobilitātes pamatfunkcijām mobilitātes punktos jāparedz arī komforta, vides pieejamības un pakalpojumu nodrošinājums</w:t>
      </w:r>
      <w:r w:rsidR="00D803C7" w:rsidRPr="00383BFE">
        <w:t>.</w:t>
      </w:r>
    </w:p>
    <w:p w14:paraId="65ECCB1E" w14:textId="07A019E5" w:rsidR="00DC3A04" w:rsidRPr="00383BFE" w:rsidRDefault="00DC3A04" w:rsidP="00D803C7"/>
    <w:p w14:paraId="240E1ADE" w14:textId="77777777" w:rsidR="00DC3A04" w:rsidRPr="00383BFE" w:rsidRDefault="00DC3A04" w:rsidP="00D803C7"/>
    <w:bookmarkEnd w:id="37"/>
    <w:p w14:paraId="7A6AF93B" w14:textId="7DA8B291" w:rsidR="00CD3111" w:rsidRPr="00383BFE" w:rsidRDefault="00E74145" w:rsidP="00D803C7">
      <w:r w:rsidRPr="00383BFE">
        <w:rPr>
          <w:noProof/>
          <w:lang w:val="en-US"/>
        </w:rPr>
        <w:lastRenderedPageBreak/>
        <w:drawing>
          <wp:anchor distT="0" distB="0" distL="114300" distR="114300" simplePos="0" relativeHeight="251671552" behindDoc="1" locked="0" layoutInCell="1" allowOverlap="1" wp14:anchorId="6656ADFE" wp14:editId="6B280A4E">
            <wp:simplePos x="0" y="0"/>
            <wp:positionH relativeFrom="column">
              <wp:posOffset>869808</wp:posOffset>
            </wp:positionH>
            <wp:positionV relativeFrom="paragraph">
              <wp:posOffset>87687</wp:posOffset>
            </wp:positionV>
            <wp:extent cx="4135120" cy="3301365"/>
            <wp:effectExtent l="19050" t="19050" r="17780" b="13335"/>
            <wp:wrapTight wrapText="bothSides">
              <wp:wrapPolygon edited="0">
                <wp:start x="-100" y="-125"/>
                <wp:lineTo x="-100" y="21563"/>
                <wp:lineTo x="21593" y="21563"/>
                <wp:lineTo x="21593" y="-125"/>
                <wp:lineTo x="-100" y="-12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35120" cy="3301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C71F2C" w14:textId="3C1E9E39" w:rsidR="00CD3111" w:rsidRPr="00383BFE" w:rsidRDefault="00CD3111" w:rsidP="00D803C7"/>
    <w:p w14:paraId="1F5493F0" w14:textId="77777777" w:rsidR="00E74145" w:rsidRPr="00383BFE" w:rsidRDefault="00E74145" w:rsidP="00F04161">
      <w:pPr>
        <w:spacing w:after="120"/>
        <w:ind w:firstLine="720"/>
      </w:pPr>
    </w:p>
    <w:p w14:paraId="6B9F9CB2" w14:textId="77777777" w:rsidR="00E74145" w:rsidRPr="00383BFE" w:rsidRDefault="00E74145" w:rsidP="00F04161">
      <w:pPr>
        <w:spacing w:after="120"/>
        <w:ind w:firstLine="720"/>
      </w:pPr>
    </w:p>
    <w:p w14:paraId="13EE0D3B" w14:textId="77777777" w:rsidR="00E74145" w:rsidRPr="00383BFE" w:rsidRDefault="00E74145" w:rsidP="00F04161">
      <w:pPr>
        <w:spacing w:after="120"/>
        <w:ind w:firstLine="720"/>
      </w:pPr>
    </w:p>
    <w:p w14:paraId="40CE877A" w14:textId="77777777" w:rsidR="00E74145" w:rsidRPr="00383BFE" w:rsidRDefault="00E74145" w:rsidP="00F04161">
      <w:pPr>
        <w:spacing w:after="120"/>
        <w:ind w:firstLine="720"/>
      </w:pPr>
    </w:p>
    <w:p w14:paraId="26CBCBE4" w14:textId="77777777" w:rsidR="00E74145" w:rsidRPr="00383BFE" w:rsidRDefault="00E74145" w:rsidP="00F04161">
      <w:pPr>
        <w:spacing w:after="120"/>
        <w:ind w:firstLine="720"/>
      </w:pPr>
    </w:p>
    <w:p w14:paraId="52E888FF" w14:textId="77777777" w:rsidR="00E74145" w:rsidRPr="00383BFE" w:rsidRDefault="00E74145" w:rsidP="00F04161">
      <w:pPr>
        <w:spacing w:after="120"/>
        <w:ind w:firstLine="720"/>
      </w:pPr>
    </w:p>
    <w:p w14:paraId="4C858352" w14:textId="77777777" w:rsidR="00E74145" w:rsidRPr="00383BFE" w:rsidRDefault="00E74145" w:rsidP="00F04161">
      <w:pPr>
        <w:spacing w:after="120"/>
        <w:ind w:firstLine="720"/>
      </w:pPr>
    </w:p>
    <w:p w14:paraId="1436EAD1" w14:textId="77777777" w:rsidR="00E74145" w:rsidRPr="00383BFE" w:rsidRDefault="00E74145" w:rsidP="00F04161">
      <w:pPr>
        <w:spacing w:after="120"/>
        <w:ind w:firstLine="720"/>
      </w:pPr>
    </w:p>
    <w:p w14:paraId="0256107E" w14:textId="77777777" w:rsidR="00E74145" w:rsidRPr="00383BFE" w:rsidRDefault="00E74145" w:rsidP="00F04161">
      <w:pPr>
        <w:spacing w:after="120"/>
        <w:ind w:firstLine="720"/>
      </w:pPr>
    </w:p>
    <w:p w14:paraId="72FF31B8" w14:textId="77777777" w:rsidR="00E74145" w:rsidRPr="00383BFE" w:rsidRDefault="00E74145" w:rsidP="00F04161">
      <w:pPr>
        <w:spacing w:after="120"/>
        <w:ind w:firstLine="720"/>
      </w:pPr>
    </w:p>
    <w:p w14:paraId="3B7108D7" w14:textId="77777777" w:rsidR="00E74145" w:rsidRPr="00383BFE" w:rsidRDefault="00E74145" w:rsidP="00F04161">
      <w:pPr>
        <w:spacing w:after="120"/>
        <w:ind w:firstLine="720"/>
      </w:pPr>
    </w:p>
    <w:p w14:paraId="2C7DA37B" w14:textId="77777777" w:rsidR="00E74145" w:rsidRPr="00383BFE" w:rsidRDefault="00E74145" w:rsidP="00E74145">
      <w:pPr>
        <w:rPr>
          <w:sz w:val="20"/>
          <w:szCs w:val="20"/>
        </w:rPr>
      </w:pPr>
    </w:p>
    <w:p w14:paraId="67A2C3EB" w14:textId="77777777" w:rsidR="00E74145" w:rsidRPr="00383BFE" w:rsidRDefault="00E74145" w:rsidP="00E74145">
      <w:pPr>
        <w:rPr>
          <w:sz w:val="20"/>
          <w:szCs w:val="20"/>
        </w:rPr>
      </w:pPr>
    </w:p>
    <w:p w14:paraId="269091BC" w14:textId="77777777" w:rsidR="00E74145" w:rsidRPr="00383BFE" w:rsidRDefault="00E74145" w:rsidP="00E74145">
      <w:pPr>
        <w:rPr>
          <w:sz w:val="20"/>
          <w:szCs w:val="20"/>
        </w:rPr>
      </w:pPr>
    </w:p>
    <w:p w14:paraId="4392710B" w14:textId="3BD48478" w:rsidR="00E74145" w:rsidRPr="00383BFE" w:rsidRDefault="00E74145" w:rsidP="00E74145">
      <w:pPr>
        <w:rPr>
          <w:sz w:val="16"/>
          <w:szCs w:val="16"/>
        </w:rPr>
      </w:pPr>
      <w:r w:rsidRPr="00383BFE">
        <w:rPr>
          <w:b/>
          <w:bCs/>
          <w:sz w:val="20"/>
          <w:szCs w:val="20"/>
        </w:rPr>
        <w:t>Avots:</w:t>
      </w:r>
      <w:r w:rsidRPr="00383BFE">
        <w:rPr>
          <w:sz w:val="20"/>
          <w:szCs w:val="20"/>
        </w:rPr>
        <w:t xml:space="preserve"> SIA „IELA inženieri”, iesaistoties biedrībai „Baltijas Vides forums” ekspertiem, INTERREG projekta „Ilgtspējīga mobilitāte pilsētās un ikdienas pārvietošanās Baltijas jūras reģiona pilsētās” (SUMBA)”</w:t>
      </w:r>
      <w:r w:rsidR="0032561F" w:rsidRPr="00383BFE">
        <w:rPr>
          <w:sz w:val="20"/>
          <w:szCs w:val="20"/>
        </w:rPr>
        <w:t xml:space="preserve"> </w:t>
      </w:r>
      <w:r w:rsidRPr="00383BFE">
        <w:rPr>
          <w:sz w:val="20"/>
          <w:szCs w:val="20"/>
        </w:rPr>
        <w:t>ietvaros</w:t>
      </w:r>
      <w:r w:rsidR="0032561F" w:rsidRPr="00383BFE">
        <w:rPr>
          <w:sz w:val="20"/>
          <w:szCs w:val="20"/>
        </w:rPr>
        <w:t xml:space="preserve">. Pieejams: </w:t>
      </w:r>
      <w:r w:rsidR="00082FCF" w:rsidRPr="00B87B0A">
        <w:rPr>
          <w:sz w:val="20"/>
          <w:szCs w:val="20"/>
        </w:rPr>
        <w:t>https://www.bef.lv/wp-content/uploads/2020/09/Mobilitates_punktu_plans_SUMBA-1.pdf</w:t>
      </w:r>
      <w:r w:rsidR="00082FCF" w:rsidRPr="00383BFE">
        <w:rPr>
          <w:sz w:val="20"/>
          <w:szCs w:val="20"/>
        </w:rPr>
        <w:t xml:space="preserve"> </w:t>
      </w:r>
      <w:r w:rsidR="0032561F" w:rsidRPr="00383BFE">
        <w:rPr>
          <w:sz w:val="16"/>
          <w:szCs w:val="16"/>
        </w:rPr>
        <w:t xml:space="preserve"> </w:t>
      </w:r>
    </w:p>
    <w:p w14:paraId="3F1FC8B8" w14:textId="43F79AE7" w:rsidR="00E74145" w:rsidRPr="00383BFE" w:rsidRDefault="005319BD" w:rsidP="00E74145">
      <w:pPr>
        <w:spacing w:after="120"/>
      </w:pPr>
      <w:r>
        <w:t>6</w:t>
      </w:r>
      <w:r w:rsidR="00E74145" w:rsidRPr="00383BFE">
        <w:t xml:space="preserve">.attēls. </w:t>
      </w:r>
      <w:r w:rsidR="00E74145" w:rsidRPr="00383BFE">
        <w:rPr>
          <w:b/>
          <w:bCs/>
        </w:rPr>
        <w:t xml:space="preserve">Mobilitātes punktu </w:t>
      </w:r>
      <w:r w:rsidR="0032561F" w:rsidRPr="00383BFE">
        <w:rPr>
          <w:b/>
          <w:bCs/>
        </w:rPr>
        <w:t>kategorijas</w:t>
      </w:r>
      <w:r w:rsidR="00E74145" w:rsidRPr="00383BFE">
        <w:rPr>
          <w:b/>
          <w:bCs/>
        </w:rPr>
        <w:t xml:space="preserve"> </w:t>
      </w:r>
    </w:p>
    <w:bookmarkEnd w:id="36"/>
    <w:p w14:paraId="37970DF4" w14:textId="77777777" w:rsidR="00E74145" w:rsidRPr="00383BFE" w:rsidRDefault="00E74145" w:rsidP="00F04161">
      <w:pPr>
        <w:spacing w:after="120"/>
        <w:ind w:firstLine="720"/>
      </w:pPr>
    </w:p>
    <w:p w14:paraId="7E094D48" w14:textId="6AEAF049" w:rsidR="00C30125" w:rsidRPr="00383BFE" w:rsidRDefault="00B9681A" w:rsidP="00F04161">
      <w:pPr>
        <w:spacing w:after="120"/>
        <w:ind w:firstLine="720"/>
        <w:rPr>
          <w:highlight w:val="yellow"/>
        </w:rPr>
      </w:pPr>
      <w:r w:rsidRPr="00383BFE">
        <w:t xml:space="preserve">Vairākos </w:t>
      </w:r>
      <w:r w:rsidR="00AC6E1C" w:rsidRPr="00383BFE">
        <w:t>punktos</w:t>
      </w:r>
      <w:r w:rsidRPr="00383BFE">
        <w:t xml:space="preserve"> TAP2027 virzieni sakrīt ar plānošanas reģionu ilgtspējīgas attīstības stratēģijām līdz 2030.gadam. </w:t>
      </w:r>
      <w:r w:rsidR="00226747" w:rsidRPr="00383BFE">
        <w:t xml:space="preserve">Reģionālās attīstības nodrošināšanai ir būtiski ieguldīt </w:t>
      </w:r>
      <w:r w:rsidRPr="00383BFE">
        <w:t>sabiedriskā transporta attīstībā, tād</w:t>
      </w:r>
      <w:r w:rsidR="00110B30" w:rsidRPr="00383BFE">
        <w:t>ē</w:t>
      </w:r>
      <w:r w:rsidRPr="00383BFE">
        <w:t>jādi radot iespējas reģionu cilvēkiem būt mobiliem, reizē samazinot transporta radīto negatīvo ietekmi uz vidi. Arī TAP2027 nosaka multimodāla sabiedriskā transporta tīkla izveidi, galveno lomu tajā piešķirot dzelzceļam</w:t>
      </w:r>
      <w:r w:rsidR="00133AEE" w:rsidRPr="00383BFE">
        <w:t xml:space="preserve">. Prioritāri multimodāls transports attīstāms Rīgas metropoles areālā, kur notiek ievērojamākā cilvēku </w:t>
      </w:r>
      <w:proofErr w:type="spellStart"/>
      <w:r w:rsidR="00133AEE" w:rsidRPr="00383BFE">
        <w:t>svārtsmigrācija</w:t>
      </w:r>
      <w:proofErr w:type="spellEnd"/>
      <w:r w:rsidR="00133AEE" w:rsidRPr="00383BFE">
        <w:t xml:space="preserve"> (</w:t>
      </w:r>
      <w:r w:rsidR="005319BD">
        <w:rPr>
          <w:i/>
          <w:iCs/>
        </w:rPr>
        <w:t>7</w:t>
      </w:r>
      <w:r w:rsidR="00133AEE" w:rsidRPr="00383BFE">
        <w:rPr>
          <w:i/>
          <w:iCs/>
        </w:rPr>
        <w:t>.attēls</w:t>
      </w:r>
      <w:r w:rsidR="00133AEE" w:rsidRPr="00383BFE">
        <w:t xml:space="preserve">).   </w:t>
      </w:r>
    </w:p>
    <w:p w14:paraId="3E78AFF1" w14:textId="77777777" w:rsidR="00C30125" w:rsidRPr="00383BFE" w:rsidRDefault="00C30125" w:rsidP="00D34113"/>
    <w:p w14:paraId="76395EDF" w14:textId="622B966E" w:rsidR="00C30125" w:rsidRPr="00383BFE" w:rsidRDefault="00C30125" w:rsidP="00691E57">
      <w:pPr>
        <w:jc w:val="center"/>
      </w:pPr>
      <w:r w:rsidRPr="00383BFE">
        <w:rPr>
          <w:noProof/>
          <w:lang w:val="en-US"/>
        </w:rPr>
        <w:lastRenderedPageBreak/>
        <w:drawing>
          <wp:inline distT="0" distB="0" distL="0" distR="0" wp14:anchorId="58443012" wp14:editId="5746EF7D">
            <wp:extent cx="5047488" cy="2889504"/>
            <wp:effectExtent l="19050" t="19050" r="2032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7488" cy="2889504"/>
                    </a:xfrm>
                    <a:prstGeom prst="rect">
                      <a:avLst/>
                    </a:prstGeom>
                    <a:noFill/>
                    <a:ln w="3175">
                      <a:solidFill>
                        <a:schemeClr val="tx1"/>
                      </a:solidFill>
                    </a:ln>
                  </pic:spPr>
                </pic:pic>
              </a:graphicData>
            </a:graphic>
          </wp:inline>
        </w:drawing>
      </w:r>
    </w:p>
    <w:p w14:paraId="702A1377" w14:textId="14E10C58" w:rsidR="00C30125" w:rsidRPr="00383BFE" w:rsidRDefault="00C30125" w:rsidP="00D34113">
      <w:pPr>
        <w:rPr>
          <w:sz w:val="20"/>
          <w:szCs w:val="20"/>
        </w:rPr>
      </w:pPr>
      <w:r w:rsidRPr="00383BFE">
        <w:rPr>
          <w:b/>
          <w:bCs/>
          <w:sz w:val="20"/>
          <w:szCs w:val="20"/>
        </w:rPr>
        <w:t>Avots:</w:t>
      </w:r>
      <w:r w:rsidRPr="00383BFE">
        <w:rPr>
          <w:sz w:val="20"/>
          <w:szCs w:val="20"/>
        </w:rPr>
        <w:t xml:space="preserve"> Rīcības plāns Rīgas metropoles areāla attīstībai (2020) un a/s “Pasažieru </w:t>
      </w:r>
      <w:r w:rsidR="00133AEE" w:rsidRPr="00383BFE">
        <w:rPr>
          <w:sz w:val="20"/>
          <w:szCs w:val="20"/>
        </w:rPr>
        <w:t>vilciens” dati</w:t>
      </w:r>
      <w:r w:rsidRPr="00383BFE">
        <w:rPr>
          <w:sz w:val="20"/>
          <w:szCs w:val="20"/>
        </w:rPr>
        <w:t xml:space="preserve">  </w:t>
      </w:r>
    </w:p>
    <w:p w14:paraId="1939B16C" w14:textId="2D53A611" w:rsidR="00C30125" w:rsidRPr="00383BFE" w:rsidRDefault="005319BD" w:rsidP="00D34113">
      <w:r>
        <w:t>7</w:t>
      </w:r>
      <w:r w:rsidR="00C30125" w:rsidRPr="00383BFE">
        <w:t xml:space="preserve">.attēls. </w:t>
      </w:r>
      <w:r w:rsidR="00C30125" w:rsidRPr="00383BFE">
        <w:rPr>
          <w:b/>
          <w:bCs/>
        </w:rPr>
        <w:t>Svārstmigrācija un potenci</w:t>
      </w:r>
      <w:r w:rsidR="00432D7D" w:rsidRPr="00383BFE">
        <w:rPr>
          <w:b/>
          <w:bCs/>
        </w:rPr>
        <w:t>ālo</w:t>
      </w:r>
      <w:r w:rsidR="00C30125" w:rsidRPr="00383BFE">
        <w:rPr>
          <w:b/>
          <w:bCs/>
        </w:rPr>
        <w:t xml:space="preserve"> </w:t>
      </w:r>
      <w:r w:rsidR="00432D7D" w:rsidRPr="00383BFE">
        <w:rPr>
          <w:b/>
          <w:bCs/>
        </w:rPr>
        <w:t>mobilitātes</w:t>
      </w:r>
      <w:r w:rsidR="00C30125" w:rsidRPr="00383BFE">
        <w:rPr>
          <w:b/>
          <w:bCs/>
        </w:rPr>
        <w:t xml:space="preserve"> punktu teritorijas</w:t>
      </w:r>
    </w:p>
    <w:p w14:paraId="2A7C0863" w14:textId="77777777" w:rsidR="00C30125" w:rsidRPr="00383BFE" w:rsidRDefault="00C30125" w:rsidP="00D34113"/>
    <w:p w14:paraId="6CA4CCC3" w14:textId="4BA2BD7C" w:rsidR="002800F4" w:rsidRPr="00383BFE" w:rsidRDefault="00A52C05" w:rsidP="00A52C05">
      <w:pPr>
        <w:spacing w:after="120"/>
      </w:pPr>
      <w:r w:rsidRPr="00383BFE">
        <w:tab/>
      </w:r>
      <w:r w:rsidR="00B9681A" w:rsidRPr="00383BFE">
        <w:t>Vienotas</w:t>
      </w:r>
      <w:r w:rsidR="00CD420F" w:rsidRPr="00383BFE">
        <w:t xml:space="preserve"> sabiedriskā transporta</w:t>
      </w:r>
      <w:r w:rsidR="00B9681A" w:rsidRPr="00383BFE">
        <w:t xml:space="preserve"> biļeš</w:t>
      </w:r>
      <w:r w:rsidR="00CD420F" w:rsidRPr="00383BFE">
        <w:t xml:space="preserve">u </w:t>
      </w:r>
      <w:r w:rsidR="00B9681A" w:rsidRPr="00383BFE">
        <w:t xml:space="preserve">sistēmas ieviešana un </w:t>
      </w:r>
      <w:r w:rsidR="006E5B15" w:rsidRPr="00383BFE">
        <w:t>mobilitātes punktu</w:t>
      </w:r>
      <w:r w:rsidR="00B9681A" w:rsidRPr="00383BFE">
        <w:t xml:space="preserve"> izveide paaugstinās sabiedriskā transporta popularitāti un radīs iespējas reģionos dzīvojošajiem cilvēkiem būt mobiliem.</w:t>
      </w:r>
      <w:r w:rsidR="003722EB" w:rsidRPr="00383BFE">
        <w:t xml:space="preserve"> Ātri un precīzi sabiedriskā transporta pakalpojumi ir nozīmīg</w:t>
      </w:r>
      <w:r w:rsidR="00AC6E1C" w:rsidRPr="00383BFE">
        <w:t>i</w:t>
      </w:r>
      <w:r w:rsidR="003722EB" w:rsidRPr="00383BFE">
        <w:t xml:space="preserve"> iedzīvotāju </w:t>
      </w:r>
      <w:proofErr w:type="spellStart"/>
      <w:r w:rsidR="003722EB" w:rsidRPr="00383BFE">
        <w:t>mobiliātes</w:t>
      </w:r>
      <w:proofErr w:type="spellEnd"/>
      <w:r w:rsidR="003722EB" w:rsidRPr="00383BFE">
        <w:t xml:space="preserve"> un ekonomiskās nevienlīdzības samazināšanā starp reģioniem, kas </w:t>
      </w:r>
      <w:r w:rsidR="00AC6E1C" w:rsidRPr="00383BFE">
        <w:t>vienlaikus</w:t>
      </w:r>
      <w:r w:rsidR="003722EB" w:rsidRPr="00383BFE">
        <w:t xml:space="preserve"> palīdz visas valsts līdzsvarotā attīstībā. </w:t>
      </w:r>
      <w:bookmarkStart w:id="38" w:name="_Hlk55911595"/>
      <w:r w:rsidR="003722EB" w:rsidRPr="00383BFE">
        <w:t>Informatīvajā ziņojumā “Par reģionālās nozīmes sabiedriskā transporta pakalpojumu attīstību 2021.-2030.gadam</w:t>
      </w:r>
      <w:bookmarkEnd w:id="38"/>
      <w:r w:rsidR="003722EB" w:rsidRPr="00383BFE">
        <w:t>”</w:t>
      </w:r>
      <w:r w:rsidR="003722EB" w:rsidRPr="00383BFE">
        <w:rPr>
          <w:rStyle w:val="FootnoteReference"/>
        </w:rPr>
        <w:footnoteReference w:id="19"/>
      </w:r>
      <w:r w:rsidR="009302B9" w:rsidRPr="00383BFE">
        <w:t xml:space="preserve"> </w:t>
      </w:r>
      <w:r w:rsidR="003722EB" w:rsidRPr="00383BFE">
        <w:t>norādīts, ka sabiedriskā transporta pakalpojumu nozares attīstībai un efektīvāk</w:t>
      </w:r>
      <w:r w:rsidR="005A3125">
        <w:t>ai</w:t>
      </w:r>
      <w:r w:rsidR="003722EB" w:rsidRPr="00383BFE">
        <w:t xml:space="preserve"> resursu izmantošanai nepieciešams veicināt iedzīvotāju</w:t>
      </w:r>
      <w:r w:rsidR="00D22ED5" w:rsidRPr="00383BFE">
        <w:t xml:space="preserve"> paradumu maiņu, privātā autotransporta vietā piedāvājot</w:t>
      </w:r>
      <w:r w:rsidR="003722EB" w:rsidRPr="00383BFE">
        <w:t xml:space="preserve"> konkurētspējīgu, ērtu, drošu, uzticamu un integrētu sabiedrisko transportu. </w:t>
      </w:r>
      <w:r w:rsidR="00DE03E2" w:rsidRPr="00383BFE">
        <w:t>Lai nodrošinātu sabiedriskā transporta pakalpojumu pieejamību un iedzīvotāju mobilitāti reģionālās nozīmes maršrutos (reisos), kas atrodas reģionos ar zemu iedzīvotāju blīvumu, paredzēta iespēja veidot maršrutus, kur</w:t>
      </w:r>
      <w:r w:rsidR="00AC6E1C" w:rsidRPr="00383BFE">
        <w:t>os</w:t>
      </w:r>
      <w:r w:rsidR="00DE03E2" w:rsidRPr="00383BFE">
        <w:t xml:space="preserve"> sabiedriskā transporta pakalpojumi tiek sniegti bez maksas.</w:t>
      </w:r>
      <w:r w:rsidR="009302B9" w:rsidRPr="00383BFE">
        <w:t xml:space="preserve"> Kritēriji minēto maršrutu veidošanai noteikti</w:t>
      </w:r>
      <w:r w:rsidR="005A3125">
        <w:t xml:space="preserve"> minētajā</w:t>
      </w:r>
      <w:r w:rsidR="009302B9" w:rsidRPr="00383BFE">
        <w:t xml:space="preserve"> </w:t>
      </w:r>
      <w:r w:rsidR="005A3125">
        <w:t>i</w:t>
      </w:r>
      <w:r w:rsidR="009302B9" w:rsidRPr="00383BFE">
        <w:t>nformatīvajā ziņojumā</w:t>
      </w:r>
      <w:r w:rsidR="005A3125">
        <w:t xml:space="preserve"> </w:t>
      </w:r>
      <w:r w:rsidR="005A3125" w:rsidRPr="005A3125">
        <w:t>“Par reģionālās nozīmes sabiedriskā transporta pakalpojumu attīstību 2021.-2030.gadam”</w:t>
      </w:r>
      <w:r w:rsidR="009302B9" w:rsidRPr="00383BFE">
        <w:t xml:space="preserve">. </w:t>
      </w:r>
      <w:r w:rsidR="003722EB" w:rsidRPr="00383BFE">
        <w:t>Reģionālās nozīmes maršrutu tīkls</w:t>
      </w:r>
      <w:r w:rsidR="005A3125">
        <w:t>,</w:t>
      </w:r>
      <w:r w:rsidR="00270330" w:rsidRPr="00383BFE">
        <w:t xml:space="preserve"> sākot ar</w:t>
      </w:r>
      <w:r w:rsidR="003722EB" w:rsidRPr="00383BFE">
        <w:t xml:space="preserve"> 2021.gad</w:t>
      </w:r>
      <w:r w:rsidR="00BD6390" w:rsidRPr="00383BFE">
        <w:t>u</w:t>
      </w:r>
      <w:r w:rsidR="003722EB" w:rsidRPr="00383BFE">
        <w:t xml:space="preserve"> tiks veidots tā, ka maršrutos ar lielu pasažieru plūsmu</w:t>
      </w:r>
      <w:r w:rsidR="00EA015A" w:rsidRPr="00383BFE">
        <w:t xml:space="preserve"> (</w:t>
      </w:r>
      <w:r w:rsidR="005319BD">
        <w:rPr>
          <w:i/>
          <w:iCs/>
        </w:rPr>
        <w:t>8</w:t>
      </w:r>
      <w:r w:rsidR="00EA015A" w:rsidRPr="00383BFE">
        <w:rPr>
          <w:i/>
          <w:iCs/>
        </w:rPr>
        <w:t>.attēls</w:t>
      </w:r>
      <w:r w:rsidR="00EA015A" w:rsidRPr="00383BFE">
        <w:t>)</w:t>
      </w:r>
      <w:r w:rsidR="003722EB" w:rsidRPr="00383BFE">
        <w:t>, pārvadājumi pamatā</w:t>
      </w:r>
      <w:r w:rsidR="009E39EB" w:rsidRPr="00383BFE">
        <w:t xml:space="preserve"> </w:t>
      </w:r>
      <w:r w:rsidR="003722EB" w:rsidRPr="00383BFE">
        <w:t>tiks nodrošināti ar vilcieniem, savukārt pārvadājum</w:t>
      </w:r>
      <w:r w:rsidR="009E39EB" w:rsidRPr="00383BFE">
        <w:t>us</w:t>
      </w:r>
      <w:r w:rsidR="003722EB" w:rsidRPr="00383BFE">
        <w:t xml:space="preserve"> ar autobusiem </w:t>
      </w:r>
      <w:r w:rsidR="009E39EB" w:rsidRPr="00383BFE">
        <w:t>veiks</w:t>
      </w:r>
      <w:r w:rsidR="003722EB" w:rsidRPr="00383BFE">
        <w:t xml:space="preserve"> vietās, kur vilcieni nekursē, vai kā pārvadājumi, kas pieved pasažierus vilcienu satiksmei. </w:t>
      </w:r>
      <w:r w:rsidR="00C269BA" w:rsidRPr="00383BFE">
        <w:t xml:space="preserve">Tādējādi tiks </w:t>
      </w:r>
      <w:bookmarkStart w:id="41" w:name="_Hlk62745231"/>
      <w:r w:rsidR="00C269BA" w:rsidRPr="00383BFE">
        <w:t xml:space="preserve">palielināts pārvadājumu piedāvājums ar vilcieniem – </w:t>
      </w:r>
      <w:bookmarkEnd w:id="41"/>
      <w:r w:rsidR="00C269BA" w:rsidRPr="00383BFE">
        <w:t xml:space="preserve">gan uzlabojot kustības grafiku (biežāki un regulārāki pārvadājumi), gan ieviešot ekspresvilcienus un uzlabojot dzelzceļa infrastruktūru augstākiem kustības ātrumiem. </w:t>
      </w:r>
    </w:p>
    <w:p w14:paraId="1E0F4E64" w14:textId="6EDC228A" w:rsidR="00EA015A" w:rsidRPr="00383BFE" w:rsidRDefault="00EA015A" w:rsidP="00EA015A">
      <w:r w:rsidRPr="00383BFE">
        <w:rPr>
          <w:noProof/>
        </w:rPr>
        <w:lastRenderedPageBreak/>
        <w:drawing>
          <wp:anchor distT="0" distB="0" distL="114300" distR="114300" simplePos="0" relativeHeight="251674624" behindDoc="1" locked="0" layoutInCell="1" allowOverlap="1" wp14:anchorId="541A0F89" wp14:editId="7FE7FB78">
            <wp:simplePos x="0" y="0"/>
            <wp:positionH relativeFrom="column">
              <wp:posOffset>-362585</wp:posOffset>
            </wp:positionH>
            <wp:positionV relativeFrom="paragraph">
              <wp:posOffset>44450</wp:posOffset>
            </wp:positionV>
            <wp:extent cx="6809089" cy="4706595"/>
            <wp:effectExtent l="19050" t="19050" r="11430" b="18415"/>
            <wp:wrapTight wrapText="bothSides">
              <wp:wrapPolygon edited="0">
                <wp:start x="-60" y="-87"/>
                <wp:lineTo x="-60" y="21597"/>
                <wp:lineTo x="21576" y="21597"/>
                <wp:lineTo x="21576" y="-87"/>
                <wp:lineTo x="-60" y="-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09089" cy="4706595"/>
                    </a:xfrm>
                    <a:prstGeom prst="rect">
                      <a:avLst/>
                    </a:prstGeom>
                    <a:solidFill>
                      <a:sysClr val="windowText" lastClr="000000"/>
                    </a:solidFill>
                    <a:ln>
                      <a:solidFill>
                        <a:schemeClr val="tx1"/>
                      </a:solidFill>
                    </a:ln>
                  </pic:spPr>
                </pic:pic>
              </a:graphicData>
            </a:graphic>
            <wp14:sizeRelH relativeFrom="page">
              <wp14:pctWidth>0</wp14:pctWidth>
            </wp14:sizeRelH>
            <wp14:sizeRelV relativeFrom="page">
              <wp14:pctHeight>0</wp14:pctHeight>
            </wp14:sizeRelV>
          </wp:anchor>
        </w:drawing>
      </w:r>
      <w:r w:rsidRPr="00383BFE">
        <w:rPr>
          <w:b/>
          <w:bCs/>
          <w:sz w:val="20"/>
          <w:szCs w:val="20"/>
        </w:rPr>
        <w:t>Avots:</w:t>
      </w:r>
      <w:r w:rsidRPr="00383BFE">
        <w:rPr>
          <w:sz w:val="20"/>
          <w:szCs w:val="20"/>
        </w:rPr>
        <w:t xml:space="preserve"> SIA “Karšu izdevniecība Jāņa sēta”</w:t>
      </w:r>
    </w:p>
    <w:p w14:paraId="4C3F1337" w14:textId="6FD71392" w:rsidR="00EA015A" w:rsidRPr="00383BFE" w:rsidRDefault="005319BD" w:rsidP="00EA015A">
      <w:r>
        <w:t>8</w:t>
      </w:r>
      <w:r w:rsidR="00EA015A" w:rsidRPr="00383BFE">
        <w:t xml:space="preserve">.attēls. </w:t>
      </w:r>
      <w:r w:rsidR="00EA015A" w:rsidRPr="00383BFE">
        <w:rPr>
          <w:b/>
          <w:bCs/>
        </w:rPr>
        <w:t>Sabiedriskā autotransporta kustības intensitāte</w:t>
      </w:r>
    </w:p>
    <w:p w14:paraId="2FD51386" w14:textId="77777777" w:rsidR="00EA015A" w:rsidRPr="00383BFE" w:rsidRDefault="00EA015A" w:rsidP="00C269BA">
      <w:pPr>
        <w:spacing w:after="120"/>
        <w:ind w:firstLine="720"/>
      </w:pPr>
    </w:p>
    <w:p w14:paraId="623172D5" w14:textId="77777777" w:rsidR="00EA015A" w:rsidRPr="00383BFE" w:rsidRDefault="00EA015A" w:rsidP="00C269BA">
      <w:pPr>
        <w:spacing w:after="120"/>
        <w:ind w:firstLine="720"/>
      </w:pPr>
    </w:p>
    <w:p w14:paraId="4FC03B38" w14:textId="3864887D" w:rsidR="004F4381" w:rsidRPr="00383BFE" w:rsidRDefault="004B4A56" w:rsidP="00C269BA">
      <w:pPr>
        <w:spacing w:after="120"/>
        <w:ind w:firstLine="720"/>
      </w:pPr>
      <w:r w:rsidRPr="00383BFE">
        <w:t>Secināts, ka</w:t>
      </w:r>
      <w:r w:rsidR="00B26340" w:rsidRPr="00383BFE">
        <w:t xml:space="preserve"> pieejamais</w:t>
      </w:r>
      <w:r w:rsidRPr="00383BFE">
        <w:t xml:space="preserve"> reģionālās nozīmes autobusu maršrutu tīkls kopumā ir atbilstošs iedzīvotāju vajadzībām, tas nodrošina 99% valsts un pašvaldību iestāžu sasniedzamību (</w:t>
      </w:r>
      <w:r w:rsidR="005319BD">
        <w:rPr>
          <w:i/>
          <w:iCs/>
        </w:rPr>
        <w:t>9</w:t>
      </w:r>
      <w:r w:rsidRPr="00383BFE">
        <w:rPr>
          <w:i/>
        </w:rPr>
        <w:t>.attēls</w:t>
      </w:r>
      <w:r w:rsidRPr="00383BFE">
        <w:t>).</w:t>
      </w:r>
    </w:p>
    <w:p w14:paraId="0285F619" w14:textId="38D06983" w:rsidR="004F4381" w:rsidRPr="00383BFE" w:rsidRDefault="00691E57" w:rsidP="00691E57">
      <w:pPr>
        <w:spacing w:after="120"/>
        <w:jc w:val="center"/>
      </w:pPr>
      <w:r w:rsidRPr="00383BFE">
        <w:rPr>
          <w:noProof/>
          <w:lang w:val="en-US"/>
        </w:rPr>
        <w:lastRenderedPageBreak/>
        <w:drawing>
          <wp:inline distT="0" distB="0" distL="0" distR="0" wp14:anchorId="1633B039" wp14:editId="63938864">
            <wp:extent cx="4695825" cy="2886075"/>
            <wp:effectExtent l="19050" t="19050" r="28575" b="28575"/>
            <wp:docPr id="2" name="Picture 2" descr="C:\Users\Kitija\Download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ija\Downloads\Pictur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2886075"/>
                    </a:xfrm>
                    <a:prstGeom prst="rect">
                      <a:avLst/>
                    </a:prstGeom>
                    <a:noFill/>
                    <a:ln>
                      <a:solidFill>
                        <a:schemeClr val="tx1"/>
                      </a:solidFill>
                    </a:ln>
                  </pic:spPr>
                </pic:pic>
              </a:graphicData>
            </a:graphic>
          </wp:inline>
        </w:drawing>
      </w:r>
    </w:p>
    <w:p w14:paraId="683ED055" w14:textId="3979AE5A" w:rsidR="004F4381" w:rsidRPr="00383BFE" w:rsidRDefault="004F4381" w:rsidP="0059361B">
      <w:pPr>
        <w:rPr>
          <w:sz w:val="20"/>
          <w:szCs w:val="20"/>
        </w:rPr>
      </w:pPr>
      <w:r w:rsidRPr="00383BFE">
        <w:rPr>
          <w:b/>
          <w:bCs/>
          <w:sz w:val="20"/>
          <w:szCs w:val="20"/>
        </w:rPr>
        <w:t>Avots:</w:t>
      </w:r>
      <w:r w:rsidRPr="00383BFE">
        <w:rPr>
          <w:sz w:val="20"/>
          <w:szCs w:val="20"/>
        </w:rPr>
        <w:t xml:space="preserve"> </w:t>
      </w:r>
      <w:bookmarkStart w:id="42" w:name="_Hlk55911691"/>
      <w:r w:rsidR="00293B42" w:rsidRPr="00383BFE">
        <w:rPr>
          <w:sz w:val="20"/>
          <w:szCs w:val="20"/>
        </w:rPr>
        <w:t>SIA „</w:t>
      </w:r>
      <w:proofErr w:type="spellStart"/>
      <w:r w:rsidR="00293B42" w:rsidRPr="00383BFE">
        <w:rPr>
          <w:sz w:val="20"/>
          <w:szCs w:val="20"/>
        </w:rPr>
        <w:t>PricewaterhouseCoopers</w:t>
      </w:r>
      <w:proofErr w:type="spellEnd"/>
      <w:r w:rsidR="00293B42" w:rsidRPr="00383BFE">
        <w:rPr>
          <w:sz w:val="20"/>
          <w:szCs w:val="20"/>
        </w:rPr>
        <w:t xml:space="preserve">”. </w:t>
      </w:r>
      <w:r w:rsidRPr="00383BFE">
        <w:rPr>
          <w:sz w:val="20"/>
          <w:szCs w:val="20"/>
        </w:rPr>
        <w:t>Reģionālās nozīmes maršrutu tīkla 2021.-2030.gadam proj</w:t>
      </w:r>
      <w:r w:rsidR="0059361B" w:rsidRPr="00383BFE">
        <w:rPr>
          <w:sz w:val="20"/>
          <w:szCs w:val="20"/>
        </w:rPr>
        <w:t>ek</w:t>
      </w:r>
      <w:r w:rsidRPr="00383BFE">
        <w:rPr>
          <w:sz w:val="20"/>
          <w:szCs w:val="20"/>
        </w:rPr>
        <w:t>ta izvērtēšana</w:t>
      </w:r>
      <w:r w:rsidR="009302B9" w:rsidRPr="00383BFE">
        <w:rPr>
          <w:rStyle w:val="FootnoteReference"/>
          <w:sz w:val="20"/>
          <w:szCs w:val="20"/>
        </w:rPr>
        <w:footnoteReference w:id="20"/>
      </w:r>
      <w:r w:rsidRPr="00383BFE">
        <w:rPr>
          <w:sz w:val="20"/>
          <w:szCs w:val="20"/>
        </w:rPr>
        <w:t xml:space="preserve">  </w:t>
      </w:r>
      <w:bookmarkEnd w:id="42"/>
    </w:p>
    <w:p w14:paraId="4CCB3003" w14:textId="7533B7EA" w:rsidR="004F4381" w:rsidRPr="00383BFE" w:rsidRDefault="005319BD" w:rsidP="0059361B">
      <w:r>
        <w:t>9</w:t>
      </w:r>
      <w:r w:rsidR="004F4381" w:rsidRPr="00383BFE">
        <w:t xml:space="preserve">.attēls. </w:t>
      </w:r>
      <w:bookmarkStart w:id="43" w:name="_Hlk55911087"/>
      <w:r w:rsidR="004B4A56" w:rsidRPr="00383BFE">
        <w:rPr>
          <w:b/>
          <w:bCs/>
        </w:rPr>
        <w:t>Reģionālās nozīmes</w:t>
      </w:r>
      <w:r w:rsidR="004E509B" w:rsidRPr="00383BFE">
        <w:rPr>
          <w:b/>
          <w:bCs/>
        </w:rPr>
        <w:t xml:space="preserve"> autobusu pārvadājumu maršrutu tīkls</w:t>
      </w:r>
      <w:bookmarkEnd w:id="43"/>
    </w:p>
    <w:p w14:paraId="3B5C26C9" w14:textId="77777777" w:rsidR="003722EB" w:rsidRPr="00383BFE" w:rsidRDefault="003722EB" w:rsidP="00B26340">
      <w:pPr>
        <w:pStyle w:val="NoSpacing"/>
        <w:rPr>
          <w:rFonts w:ascii="Times New Roman" w:hAnsi="Times New Roman" w:cs="Times New Roman"/>
          <w:iCs/>
          <w:sz w:val="24"/>
          <w:szCs w:val="24"/>
          <w:lang w:val="lv-LV"/>
        </w:rPr>
      </w:pPr>
    </w:p>
    <w:p w14:paraId="64875E63" w14:textId="5BCF3977" w:rsidR="009E39EB" w:rsidRPr="00383BFE" w:rsidRDefault="00EA015A" w:rsidP="005C3E8B">
      <w:pPr>
        <w:pStyle w:val="NoSpacing"/>
        <w:spacing w:after="120"/>
        <w:ind w:firstLine="720"/>
        <w:rPr>
          <w:rFonts w:ascii="Times New Roman" w:hAnsi="Times New Roman" w:cs="Times New Roman"/>
          <w:iCs/>
          <w:sz w:val="24"/>
          <w:szCs w:val="24"/>
          <w:lang w:val="lv-LV"/>
        </w:rPr>
      </w:pPr>
      <w:r w:rsidRPr="00383BFE">
        <w:rPr>
          <w:rFonts w:ascii="Times New Roman" w:hAnsi="Times New Roman" w:cs="Times New Roman"/>
          <w:iCs/>
          <w:sz w:val="24"/>
          <w:szCs w:val="24"/>
          <w:lang w:val="lv-LV"/>
        </w:rPr>
        <w:t>Tai pa</w:t>
      </w:r>
      <w:r w:rsidR="00D22ED5" w:rsidRPr="00383BFE">
        <w:rPr>
          <w:rFonts w:ascii="Times New Roman" w:hAnsi="Times New Roman" w:cs="Times New Roman"/>
          <w:iCs/>
          <w:sz w:val="24"/>
          <w:szCs w:val="24"/>
          <w:lang w:val="lv-LV"/>
        </w:rPr>
        <w:t>šā</w:t>
      </w:r>
      <w:r w:rsidRPr="00383BFE">
        <w:rPr>
          <w:rFonts w:ascii="Times New Roman" w:hAnsi="Times New Roman" w:cs="Times New Roman"/>
          <w:iCs/>
          <w:sz w:val="24"/>
          <w:szCs w:val="24"/>
          <w:lang w:val="lv-LV"/>
        </w:rPr>
        <w:t xml:space="preserve"> laikā</w:t>
      </w:r>
      <w:r w:rsidR="00D22ED5" w:rsidRPr="00383BFE">
        <w:rPr>
          <w:rFonts w:ascii="Times New Roman" w:hAnsi="Times New Roman" w:cs="Times New Roman"/>
          <w:iCs/>
          <w:sz w:val="24"/>
          <w:szCs w:val="24"/>
          <w:lang w:val="lv-LV"/>
        </w:rPr>
        <w:t>,</w:t>
      </w:r>
      <w:r w:rsidRPr="00383BFE">
        <w:rPr>
          <w:rFonts w:ascii="Times New Roman" w:hAnsi="Times New Roman" w:cs="Times New Roman"/>
          <w:iCs/>
          <w:sz w:val="24"/>
          <w:szCs w:val="24"/>
          <w:lang w:val="lv-LV"/>
        </w:rPr>
        <w:t xml:space="preserve"> </w:t>
      </w:r>
      <w:r w:rsidR="00D22ED5" w:rsidRPr="00383BFE">
        <w:rPr>
          <w:rFonts w:ascii="Times New Roman" w:hAnsi="Times New Roman" w:cs="Times New Roman"/>
          <w:iCs/>
          <w:sz w:val="24"/>
          <w:szCs w:val="24"/>
          <w:lang w:val="lv-LV"/>
        </w:rPr>
        <w:t>analizējot</w:t>
      </w:r>
      <w:r w:rsidRPr="00383BFE">
        <w:rPr>
          <w:rFonts w:ascii="Times New Roman" w:hAnsi="Times New Roman" w:cs="Times New Roman"/>
          <w:iCs/>
          <w:sz w:val="24"/>
          <w:szCs w:val="24"/>
          <w:lang w:val="lv-LV"/>
        </w:rPr>
        <w:t xml:space="preserve"> sabiedriskā </w:t>
      </w:r>
      <w:proofErr w:type="spellStart"/>
      <w:r w:rsidRPr="00383BFE">
        <w:rPr>
          <w:rFonts w:ascii="Times New Roman" w:hAnsi="Times New Roman" w:cs="Times New Roman"/>
          <w:iCs/>
          <w:sz w:val="24"/>
          <w:szCs w:val="24"/>
          <w:lang w:val="lv-LV"/>
        </w:rPr>
        <w:t>autotranspota</w:t>
      </w:r>
      <w:proofErr w:type="spellEnd"/>
      <w:r w:rsidRPr="00383BFE">
        <w:rPr>
          <w:rFonts w:ascii="Times New Roman" w:hAnsi="Times New Roman" w:cs="Times New Roman"/>
          <w:iCs/>
          <w:sz w:val="24"/>
          <w:szCs w:val="24"/>
          <w:lang w:val="lv-LV"/>
        </w:rPr>
        <w:t xml:space="preserve"> pieejamību, jāmin novērtējums, kas veikts atbilstoši ATD informācijai par starppilsētu autobusu maršrutu pieturām</w:t>
      </w:r>
      <w:r w:rsidR="00B2677D" w:rsidRPr="00383BFE">
        <w:rPr>
          <w:rFonts w:ascii="Times New Roman" w:hAnsi="Times New Roman" w:cs="Times New Roman"/>
          <w:iCs/>
          <w:sz w:val="24"/>
          <w:szCs w:val="24"/>
          <w:lang w:val="lv-LV"/>
        </w:rPr>
        <w:t>. 1</w:t>
      </w:r>
      <w:r w:rsidR="005319BD">
        <w:rPr>
          <w:rFonts w:ascii="Times New Roman" w:hAnsi="Times New Roman" w:cs="Times New Roman"/>
          <w:iCs/>
          <w:sz w:val="24"/>
          <w:szCs w:val="24"/>
          <w:lang w:val="lv-LV"/>
        </w:rPr>
        <w:t>0</w:t>
      </w:r>
      <w:r w:rsidR="00B2677D" w:rsidRPr="00383BFE">
        <w:rPr>
          <w:rFonts w:ascii="Times New Roman" w:hAnsi="Times New Roman" w:cs="Times New Roman"/>
          <w:iCs/>
          <w:sz w:val="24"/>
          <w:szCs w:val="24"/>
          <w:lang w:val="lv-LV"/>
        </w:rPr>
        <w:t xml:space="preserve">.attēlā </w:t>
      </w:r>
      <w:r w:rsidR="00B36D03" w:rsidRPr="00383BFE">
        <w:rPr>
          <w:rFonts w:ascii="Times New Roman" w:hAnsi="Times New Roman" w:cs="Times New Roman"/>
          <w:iCs/>
          <w:sz w:val="24"/>
          <w:szCs w:val="24"/>
          <w:lang w:val="lv-LV"/>
        </w:rPr>
        <w:t>identificējamas</w:t>
      </w:r>
      <w:r w:rsidR="00B2677D" w:rsidRPr="00383BFE">
        <w:rPr>
          <w:rFonts w:ascii="Times New Roman" w:hAnsi="Times New Roman" w:cs="Times New Roman"/>
          <w:iCs/>
          <w:sz w:val="24"/>
          <w:szCs w:val="24"/>
          <w:lang w:val="lv-LV"/>
        </w:rPr>
        <w:t xml:space="preserve"> teritorijas, k</w:t>
      </w:r>
      <w:r w:rsidR="00B36D03" w:rsidRPr="00383BFE">
        <w:rPr>
          <w:rFonts w:ascii="Times New Roman" w:hAnsi="Times New Roman" w:cs="Times New Roman"/>
          <w:iCs/>
          <w:sz w:val="24"/>
          <w:szCs w:val="24"/>
          <w:lang w:val="lv-LV"/>
        </w:rPr>
        <w:t>as</w:t>
      </w:r>
      <w:r w:rsidR="00B2677D" w:rsidRPr="00383BFE">
        <w:rPr>
          <w:rFonts w:ascii="Times New Roman" w:hAnsi="Times New Roman" w:cs="Times New Roman"/>
          <w:iCs/>
          <w:sz w:val="24"/>
          <w:szCs w:val="24"/>
          <w:lang w:val="lv-LV"/>
        </w:rPr>
        <w:t xml:space="preserve"> atrodas tālāk par 3 kilometriem no sabiedriskā autotransporta pieturām un kur būtu vērtējami individuāli mobilitātes risinājumi</w:t>
      </w:r>
      <w:r w:rsidR="00D22ED5" w:rsidRPr="00383BFE">
        <w:rPr>
          <w:rFonts w:ascii="Times New Roman" w:hAnsi="Times New Roman" w:cs="Times New Roman"/>
          <w:iCs/>
          <w:sz w:val="24"/>
          <w:szCs w:val="24"/>
          <w:lang w:val="lv-LV"/>
        </w:rPr>
        <w:t xml:space="preserve">. Tāpat </w:t>
      </w:r>
      <w:r w:rsidR="005C3E8B" w:rsidRPr="00383BFE">
        <w:rPr>
          <w:rFonts w:ascii="Times New Roman" w:hAnsi="Times New Roman" w:cs="Times New Roman"/>
          <w:iCs/>
          <w:sz w:val="24"/>
          <w:szCs w:val="24"/>
          <w:lang w:val="lv-LV"/>
        </w:rPr>
        <w:t xml:space="preserve">jārada iespējas šo teritoriju iedzīvotājiem sasniegt sabiedrisko transportu, izmantojot mobilitātes punktus. </w:t>
      </w:r>
      <w:r w:rsidR="00B2677D" w:rsidRPr="00383BFE">
        <w:rPr>
          <w:rFonts w:ascii="Times New Roman" w:hAnsi="Times New Roman" w:cs="Times New Roman"/>
          <w:iCs/>
          <w:sz w:val="24"/>
          <w:szCs w:val="24"/>
          <w:lang w:val="lv-LV"/>
        </w:rPr>
        <w:t>Trīs kilometru zona ap autobusu pieturām izvēlēta, vadoties no attīstīto valstu pieredzes analīzes, kur 2 jūdzes vai 3 kilometri parasti noteikti kā attālums līdz sabiedriskajam transportam, kurā netiek paredzēti īpaši atbalsta pasākumi iedzīvotājiem.</w:t>
      </w:r>
      <w:r w:rsidR="00B2677D" w:rsidRPr="00383BFE">
        <w:rPr>
          <w:rStyle w:val="FootnoteReference"/>
          <w:rFonts w:ascii="Times New Roman" w:hAnsi="Times New Roman" w:cs="Times New Roman"/>
          <w:iCs/>
          <w:sz w:val="24"/>
          <w:szCs w:val="24"/>
          <w:lang w:val="lv-LV"/>
        </w:rPr>
        <w:footnoteReference w:id="21"/>
      </w:r>
      <w:r w:rsidR="00B2677D" w:rsidRPr="00383BFE">
        <w:rPr>
          <w:rFonts w:ascii="Times New Roman" w:hAnsi="Times New Roman" w:cs="Times New Roman"/>
          <w:iCs/>
          <w:sz w:val="24"/>
          <w:szCs w:val="24"/>
          <w:lang w:val="lv-LV"/>
        </w:rPr>
        <w:t xml:space="preserve">  </w:t>
      </w:r>
    </w:p>
    <w:p w14:paraId="717F87F1" w14:textId="01150529" w:rsidR="00B36D03" w:rsidRPr="00383BFE" w:rsidRDefault="00B36D03" w:rsidP="00B36D03">
      <w:pPr>
        <w:pStyle w:val="NoSpacing"/>
        <w:spacing w:after="120"/>
        <w:ind w:firstLine="720"/>
        <w:jc w:val="center"/>
        <w:rPr>
          <w:rFonts w:ascii="Times New Roman" w:hAnsi="Times New Roman" w:cs="Times New Roman"/>
          <w:iCs/>
          <w:sz w:val="24"/>
          <w:szCs w:val="24"/>
          <w:lang w:val="lv-LV"/>
        </w:rPr>
      </w:pPr>
      <w:r w:rsidRPr="00383BFE">
        <w:rPr>
          <w:rFonts w:ascii="Times New Roman" w:hAnsi="Times New Roman" w:cs="Times New Roman"/>
          <w:noProof/>
        </w:rPr>
        <w:lastRenderedPageBreak/>
        <w:drawing>
          <wp:anchor distT="0" distB="0" distL="114300" distR="114300" simplePos="0" relativeHeight="251675648" behindDoc="1" locked="0" layoutInCell="1" allowOverlap="1" wp14:anchorId="1E73B570" wp14:editId="48B8AB2A">
            <wp:simplePos x="0" y="0"/>
            <wp:positionH relativeFrom="page">
              <wp:align>center</wp:align>
            </wp:positionH>
            <wp:positionV relativeFrom="paragraph">
              <wp:posOffset>19050</wp:posOffset>
            </wp:positionV>
            <wp:extent cx="7055950" cy="4171138"/>
            <wp:effectExtent l="19050" t="19050" r="12065" b="20320"/>
            <wp:wrapTight wrapText="bothSides">
              <wp:wrapPolygon edited="0">
                <wp:start x="-58" y="-99"/>
                <wp:lineTo x="-58" y="21607"/>
                <wp:lineTo x="21579" y="21607"/>
                <wp:lineTo x="21579" y="-99"/>
                <wp:lineTo x="-58" y="-9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55950" cy="41711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0EB053" w14:textId="3075EB8D" w:rsidR="00D22ED5" w:rsidRPr="00383BFE" w:rsidRDefault="00D22ED5" w:rsidP="00D22ED5">
      <w:pPr>
        <w:rPr>
          <w:sz w:val="20"/>
          <w:szCs w:val="20"/>
        </w:rPr>
      </w:pPr>
      <w:r w:rsidRPr="00383BFE">
        <w:rPr>
          <w:b/>
          <w:bCs/>
          <w:sz w:val="20"/>
          <w:szCs w:val="20"/>
        </w:rPr>
        <w:t>Avots:</w:t>
      </w:r>
      <w:r w:rsidRPr="00383BFE">
        <w:rPr>
          <w:sz w:val="20"/>
          <w:szCs w:val="20"/>
        </w:rPr>
        <w:t xml:space="preserve"> Administratīvi teritoriālās reformas ģeotelpiskās plānošanas platforma </w:t>
      </w:r>
      <w:r w:rsidRPr="00B87B0A">
        <w:rPr>
          <w:sz w:val="20"/>
          <w:szCs w:val="20"/>
        </w:rPr>
        <w:t>https://atr.kartes.lv/</w:t>
      </w:r>
      <w:r w:rsidRPr="00383BFE">
        <w:rPr>
          <w:sz w:val="20"/>
          <w:szCs w:val="20"/>
        </w:rPr>
        <w:t xml:space="preserve"> </w:t>
      </w:r>
    </w:p>
    <w:p w14:paraId="048F39EC" w14:textId="1E9E6534" w:rsidR="00D22ED5" w:rsidRPr="00383BFE" w:rsidRDefault="00D22ED5" w:rsidP="00D22ED5">
      <w:r w:rsidRPr="00383BFE">
        <w:t>1</w:t>
      </w:r>
      <w:r w:rsidR="005319BD">
        <w:t>0</w:t>
      </w:r>
      <w:r w:rsidRPr="00383BFE">
        <w:t xml:space="preserve">.attēls. </w:t>
      </w:r>
      <w:r w:rsidRPr="00383BFE">
        <w:rPr>
          <w:b/>
          <w:bCs/>
        </w:rPr>
        <w:t xml:space="preserve">Ceļu tīkls 3 km attālumā ap sabiedriskā autotransporta pieturām </w:t>
      </w:r>
    </w:p>
    <w:p w14:paraId="1EB7B81F" w14:textId="77777777" w:rsidR="005C3E8B" w:rsidRPr="00383BFE" w:rsidRDefault="005C3E8B" w:rsidP="00552552">
      <w:pPr>
        <w:pStyle w:val="NoSpacing"/>
        <w:spacing w:after="120"/>
        <w:ind w:firstLine="720"/>
        <w:rPr>
          <w:rFonts w:ascii="Times New Roman" w:hAnsi="Times New Roman" w:cs="Times New Roman"/>
          <w:iCs/>
          <w:sz w:val="24"/>
          <w:szCs w:val="24"/>
          <w:lang w:val="lv-LV"/>
        </w:rPr>
      </w:pPr>
    </w:p>
    <w:p w14:paraId="32FEC53D" w14:textId="3B6B4EB8" w:rsidR="00552552" w:rsidRPr="00383BFE" w:rsidRDefault="00DA31D3" w:rsidP="00552552">
      <w:pPr>
        <w:pStyle w:val="NoSpacing"/>
        <w:spacing w:after="120"/>
        <w:ind w:firstLine="720"/>
        <w:rPr>
          <w:rFonts w:ascii="Times New Roman" w:hAnsi="Times New Roman" w:cs="Times New Roman"/>
          <w:iCs/>
          <w:sz w:val="24"/>
          <w:szCs w:val="24"/>
          <w:lang w:val="lv-LV"/>
        </w:rPr>
      </w:pPr>
      <w:r w:rsidRPr="00383BFE">
        <w:rPr>
          <w:rFonts w:ascii="Times New Roman" w:hAnsi="Times New Roman" w:cs="Times New Roman"/>
          <w:iCs/>
          <w:sz w:val="24"/>
          <w:szCs w:val="24"/>
          <w:lang w:val="lv-LV"/>
        </w:rPr>
        <w:t>N</w:t>
      </w:r>
      <w:r w:rsidR="003722EB" w:rsidRPr="00383BFE">
        <w:rPr>
          <w:rFonts w:ascii="Times New Roman" w:hAnsi="Times New Roman" w:cs="Times New Roman"/>
          <w:iCs/>
          <w:sz w:val="24"/>
          <w:szCs w:val="24"/>
          <w:lang w:val="lv-LV"/>
        </w:rPr>
        <w:t>o 202</w:t>
      </w:r>
      <w:r w:rsidR="00F663A5" w:rsidRPr="00383BFE">
        <w:rPr>
          <w:rFonts w:ascii="Times New Roman" w:hAnsi="Times New Roman" w:cs="Times New Roman"/>
          <w:iCs/>
          <w:sz w:val="24"/>
          <w:szCs w:val="24"/>
          <w:lang w:val="lv-LV"/>
        </w:rPr>
        <w:t>2</w:t>
      </w:r>
      <w:r w:rsidR="003722EB" w:rsidRPr="00383BFE">
        <w:rPr>
          <w:rFonts w:ascii="Times New Roman" w:hAnsi="Times New Roman" w:cs="Times New Roman"/>
          <w:iCs/>
          <w:sz w:val="24"/>
          <w:szCs w:val="24"/>
          <w:lang w:val="lv-LV"/>
        </w:rPr>
        <w:t>. gada pasažieru pārvadājumus plānots veikt</w:t>
      </w:r>
      <w:r w:rsidR="00B26340" w:rsidRPr="00383BFE">
        <w:rPr>
          <w:rFonts w:ascii="Times New Roman" w:hAnsi="Times New Roman" w:cs="Times New Roman"/>
          <w:iCs/>
          <w:sz w:val="24"/>
          <w:szCs w:val="24"/>
          <w:lang w:val="lv-LV"/>
        </w:rPr>
        <w:t xml:space="preserve"> </w:t>
      </w:r>
      <w:r w:rsidR="003722EB" w:rsidRPr="00383BFE">
        <w:rPr>
          <w:rFonts w:ascii="Times New Roman" w:hAnsi="Times New Roman" w:cs="Times New Roman"/>
          <w:iCs/>
          <w:sz w:val="24"/>
          <w:szCs w:val="24"/>
          <w:lang w:val="lv-LV"/>
        </w:rPr>
        <w:t>ar</w:t>
      </w:r>
      <w:r w:rsidR="00F663A5" w:rsidRPr="00383BFE">
        <w:rPr>
          <w:rFonts w:ascii="Times New Roman" w:hAnsi="Times New Roman" w:cs="Times New Roman"/>
          <w:iCs/>
          <w:sz w:val="24"/>
          <w:szCs w:val="24"/>
          <w:lang w:val="lv-LV"/>
        </w:rPr>
        <w:t>ī ar</w:t>
      </w:r>
      <w:r w:rsidR="003722EB" w:rsidRPr="00383BFE">
        <w:rPr>
          <w:rFonts w:ascii="Times New Roman" w:hAnsi="Times New Roman" w:cs="Times New Roman"/>
          <w:iCs/>
          <w:sz w:val="24"/>
          <w:szCs w:val="24"/>
          <w:lang w:val="lv-LV"/>
        </w:rPr>
        <w:t xml:space="preserve"> jaunajiem elektrovilcieniem. </w:t>
      </w:r>
      <w:r w:rsidRPr="00383BFE">
        <w:rPr>
          <w:rFonts w:ascii="Times New Roman" w:hAnsi="Times New Roman" w:cs="Times New Roman"/>
          <w:iCs/>
          <w:sz w:val="24"/>
          <w:szCs w:val="24"/>
          <w:lang w:val="lv-LV"/>
        </w:rPr>
        <w:t>Šajā laikā, i</w:t>
      </w:r>
      <w:r w:rsidR="003722EB" w:rsidRPr="00383BFE">
        <w:rPr>
          <w:rFonts w:ascii="Times New Roman" w:hAnsi="Times New Roman" w:cs="Times New Roman"/>
          <w:iCs/>
          <w:sz w:val="24"/>
          <w:szCs w:val="24"/>
          <w:lang w:val="lv-LV"/>
        </w:rPr>
        <w:t>eviešot regulāro intervāla grafiku, tiek plānots būtisks vilcienu pārvadājumu apjoma pieaugums, kas atsevišķās līnijās varētu sasniegt pat 50% pieaugumu.</w:t>
      </w:r>
      <w:r w:rsidR="00C269BA" w:rsidRPr="00383BFE">
        <w:rPr>
          <w:rFonts w:ascii="Times New Roman" w:hAnsi="Times New Roman" w:cs="Times New Roman"/>
          <w:iCs/>
          <w:sz w:val="24"/>
          <w:szCs w:val="24"/>
          <w:lang w:val="lv-LV"/>
        </w:rPr>
        <w:t xml:space="preserve"> No 2025.gada paredzēts uzsākt reģionālo vilcienu parka atjaunošanu, vēl papildus nodrošinot pārvadājumu pieaugumu.</w:t>
      </w:r>
    </w:p>
    <w:p w14:paraId="5618B027" w14:textId="757EB7B7" w:rsidR="00B9681A" w:rsidRPr="00383BFE" w:rsidRDefault="00B9681A" w:rsidP="00552552">
      <w:pPr>
        <w:spacing w:after="120"/>
        <w:ind w:firstLine="720"/>
      </w:pPr>
      <w:r w:rsidRPr="00383BFE">
        <w:t xml:space="preserve">Tāpat TAP2027 paredz </w:t>
      </w:r>
      <w:proofErr w:type="spellStart"/>
      <w:r w:rsidRPr="00383BFE">
        <w:t>Mikromobilitātes</w:t>
      </w:r>
      <w:proofErr w:type="spellEnd"/>
      <w:r w:rsidRPr="00383BFE">
        <w:t xml:space="preserve"> plāna izstrādāšanu, kas ļaus īstenot risinājumus iespējām droši pārvietoties ar </w:t>
      </w:r>
      <w:r w:rsidR="001F51D3" w:rsidRPr="00383BFE">
        <w:t xml:space="preserve">kājām, </w:t>
      </w:r>
      <w:r w:rsidRPr="00383BFE">
        <w:t xml:space="preserve">velosipēdu vai citiem </w:t>
      </w:r>
      <w:proofErr w:type="spellStart"/>
      <w:r w:rsidRPr="00383BFE">
        <w:t>mikromobilitātes</w:t>
      </w:r>
      <w:proofErr w:type="spellEnd"/>
      <w:r w:rsidRPr="00383BFE">
        <w:t xml:space="preserve"> rīkiem. No reģionālās attīstības skatu punkta būtiski ir ieguldījumi infrastruktūras attīstībā,</w:t>
      </w:r>
      <w:r w:rsidR="001F51D3" w:rsidRPr="00383BFE">
        <w:t xml:space="preserve"> kā arī pilnveidot normatīvo regulējumu satiksmes drošībai un rīcībai ar </w:t>
      </w:r>
      <w:proofErr w:type="spellStart"/>
      <w:r w:rsidR="001F51D3" w:rsidRPr="00383BFE">
        <w:t>mikromobilitātes</w:t>
      </w:r>
      <w:proofErr w:type="spellEnd"/>
      <w:r w:rsidR="001F51D3" w:rsidRPr="00383BFE">
        <w:t xml:space="preserve"> transportlīdzekļiem. </w:t>
      </w:r>
    </w:p>
    <w:p w14:paraId="3AFE456E" w14:textId="532A7048" w:rsidR="000E3077" w:rsidRPr="00383BFE" w:rsidRDefault="00BA1D89" w:rsidP="00CD3111">
      <w:pPr>
        <w:spacing w:after="120"/>
        <w:ind w:firstLine="720"/>
      </w:pPr>
      <w:bookmarkStart w:id="44" w:name="_Hlk48916506"/>
      <w:r w:rsidRPr="00383BFE">
        <w:t xml:space="preserve">TAP2027 </w:t>
      </w:r>
      <w:r w:rsidR="000E3077" w:rsidRPr="00383BFE">
        <w:t xml:space="preserve">iekļauts </w:t>
      </w:r>
      <w:r w:rsidR="00604BFE">
        <w:t>pasākums</w:t>
      </w:r>
      <w:r w:rsidR="000E3077" w:rsidRPr="00383BFE">
        <w:t xml:space="preserve"> par pilsētu infrastruktūras sasaisti ar TEN-T, </w:t>
      </w:r>
      <w:r w:rsidR="00CF6CFC" w:rsidRPr="00383BFE">
        <w:t>plānojot</w:t>
      </w:r>
      <w:r w:rsidR="000E3077" w:rsidRPr="00383BFE">
        <w:t xml:space="preserve"> paredz</w:t>
      </w:r>
      <w:r w:rsidR="00CF6CFC" w:rsidRPr="00383BFE">
        <w:t>ēt nacionālās un reģionālas nozīmes centru maģistrālo ielu un esošo maršrutu attīstību, kas nodrošina atsevišķu pilsētu daļu efektīvu savstarpējo sasaisti un sasaisti ar TEN-T tīklu, alternatīvu kravas ceļu izbūvi, pārbūvi vai modernizāciju. Nepieciešams pilsētu mobilitātes jautājumus integrēt kopējā transporta sistēmā. Ir jāveicina un jāattīsta dialogs ar pašvaldībām un plānošanas reģioniem, lai TAP2027 iezīmētie virzieni u</w:t>
      </w:r>
      <w:r w:rsidR="00B26340" w:rsidRPr="00383BFE">
        <w:t>n</w:t>
      </w:r>
      <w:r w:rsidR="00CF6CFC" w:rsidRPr="00383BFE">
        <w:t xml:space="preserve"> uzdevumi sniegtu ieguldījumu pilsētu mobilitātes uzlabošanā</w:t>
      </w:r>
      <w:bookmarkStart w:id="45" w:name="_Hlk51761232"/>
      <w:r w:rsidR="00CF6CFC" w:rsidRPr="00383BFE">
        <w:t>. Jau tagad paredzams, ka ieguldījum</w:t>
      </w:r>
      <w:r w:rsidR="00552552" w:rsidRPr="00383BFE">
        <w:t>i</w:t>
      </w:r>
      <w:r w:rsidR="00CF6CFC" w:rsidRPr="00383BFE">
        <w:t xml:space="preserve"> dzelzceļa </w:t>
      </w:r>
      <w:proofErr w:type="spellStart"/>
      <w:r w:rsidR="00CF6CFC" w:rsidRPr="00383BFE">
        <w:t>infrastrukūrā</w:t>
      </w:r>
      <w:proofErr w:type="spellEnd"/>
      <w:r w:rsidR="00CF6CFC" w:rsidRPr="00383BFE">
        <w:t xml:space="preserve">, jaunu reģionālo dzelzceļa maršrutu izveidošana, </w:t>
      </w:r>
      <w:proofErr w:type="spellStart"/>
      <w:r w:rsidR="00CF6CFC" w:rsidRPr="00383BFE">
        <w:rPr>
          <w:i/>
          <w:iCs/>
        </w:rPr>
        <w:t>Rail</w:t>
      </w:r>
      <w:proofErr w:type="spellEnd"/>
      <w:r w:rsidR="00CF6CFC" w:rsidRPr="00383BFE">
        <w:rPr>
          <w:i/>
          <w:iCs/>
        </w:rPr>
        <w:t xml:space="preserve"> Baltica</w:t>
      </w:r>
      <w:r w:rsidR="00CF6CFC" w:rsidRPr="00383BFE">
        <w:t xml:space="preserve"> dzelzceļa līnijas izbūve, mobilitātes punktu izveid</w:t>
      </w:r>
      <w:r w:rsidR="00270330" w:rsidRPr="00383BFE">
        <w:t>e</w:t>
      </w:r>
      <w:r w:rsidR="00CF6CFC" w:rsidRPr="00383BFE">
        <w:t>,</w:t>
      </w:r>
      <w:r w:rsidR="00732B88" w:rsidRPr="00383BFE">
        <w:t xml:space="preserve"> </w:t>
      </w:r>
      <w:r w:rsidR="00CF6CFC" w:rsidRPr="00383BFE">
        <w:t xml:space="preserve">alternatīvo degvielu popularitātes pieaugums un </w:t>
      </w:r>
      <w:proofErr w:type="spellStart"/>
      <w:r w:rsidR="00CF6CFC" w:rsidRPr="00383BFE">
        <w:t>mikromobilitātes</w:t>
      </w:r>
      <w:proofErr w:type="spellEnd"/>
      <w:r w:rsidR="00CF6CFC" w:rsidRPr="00383BFE">
        <w:t xml:space="preserve"> jautājumu risinājumi pozitīvi ietekmēs mobilitāti pilsētu teritorijās</w:t>
      </w:r>
      <w:r w:rsidR="00270330" w:rsidRPr="00383BFE">
        <w:t xml:space="preserve">. Nākotnē to vēl vairāk uzlabos </w:t>
      </w:r>
      <w:proofErr w:type="spellStart"/>
      <w:r w:rsidR="00270330" w:rsidRPr="00383BFE">
        <w:rPr>
          <w:i/>
          <w:iCs/>
        </w:rPr>
        <w:t>Rail</w:t>
      </w:r>
      <w:proofErr w:type="spellEnd"/>
      <w:r w:rsidR="00270330" w:rsidRPr="00383BFE">
        <w:rPr>
          <w:i/>
          <w:iCs/>
        </w:rPr>
        <w:t xml:space="preserve"> Baltica</w:t>
      </w:r>
      <w:r w:rsidR="00270330" w:rsidRPr="00383BFE">
        <w:t xml:space="preserve"> reģionālo staciju izveide</w:t>
      </w:r>
      <w:bookmarkEnd w:id="45"/>
      <w:r w:rsidR="0007783A" w:rsidRPr="00383BFE">
        <w:t xml:space="preserve">, kuru </w:t>
      </w:r>
      <w:r w:rsidR="0007783A" w:rsidRPr="00383BFE">
        <w:lastRenderedPageBreak/>
        <w:t>sākotnējā attīstība tiks īstenota</w:t>
      </w:r>
      <w:r w:rsidR="005A3125">
        <w:t>,</w:t>
      </w:r>
      <w:r w:rsidR="0007783A" w:rsidRPr="00383BFE">
        <w:t xml:space="preserve"> uzsākot lokālplānojumu izstrādi attiecīgā novada teritorijā, lai nostiprinātu reģionālās stacijas </w:t>
      </w:r>
      <w:proofErr w:type="spellStart"/>
      <w:r w:rsidR="0007783A" w:rsidRPr="00383BFE">
        <w:t>pamatizvietojumu</w:t>
      </w:r>
      <w:proofErr w:type="spellEnd"/>
      <w:r w:rsidR="0007783A" w:rsidRPr="00383BFE">
        <w:t xml:space="preserve"> un to funkcionēšanai nepieciešamo teritoriju, kā arī, lai izvērtētu sabiedriskā transporta integrāciju reģionālās nozīmes mobilitātes punkta apjomā</w:t>
      </w:r>
      <w:r w:rsidR="00232444" w:rsidRPr="00383BFE">
        <w:t xml:space="preserve"> un plašākas pilsētvides attīstības iespējas stacijas areālā</w:t>
      </w:r>
      <w:r w:rsidR="0007783A" w:rsidRPr="00383BFE">
        <w:t xml:space="preserve">. </w:t>
      </w:r>
      <w:r w:rsidR="00406D17" w:rsidRPr="00383BFE">
        <w:t xml:space="preserve">Dzelzceļam kopā ar sabiedrisko autotransportu un sliežu transportu būs jānodrošina </w:t>
      </w:r>
      <w:proofErr w:type="spellStart"/>
      <w:r w:rsidR="00406D17" w:rsidRPr="00383BFE">
        <w:t>daudzveidu</w:t>
      </w:r>
      <w:proofErr w:type="spellEnd"/>
      <w:r w:rsidR="00406D17" w:rsidRPr="00383BFE">
        <w:t xml:space="preserve"> mobilitātes iespējas reģionos un pilsētās. P</w:t>
      </w:r>
      <w:r w:rsidR="00CF6CFC" w:rsidRPr="00383BFE">
        <w:t>lānošanas reģioniem un pašvaldībām ir jāiesaistās šo jautājumu risināšanā</w:t>
      </w:r>
      <w:r w:rsidR="00CC005C" w:rsidRPr="00383BFE">
        <w:t xml:space="preserve">, sākot ar visaptveroša transporta attīstības plāna izstrādāšanu, </w:t>
      </w:r>
      <w:r w:rsidR="00322AF9" w:rsidRPr="00383BFE">
        <w:t xml:space="preserve">tajā skaitā </w:t>
      </w:r>
      <w:r w:rsidR="005A26A1" w:rsidRPr="00383BFE">
        <w:t>ņemot vērā</w:t>
      </w:r>
      <w:r w:rsidR="00322AF9" w:rsidRPr="00383BFE">
        <w:t xml:space="preserve"> ilgtspējīgas</w:t>
      </w:r>
      <w:r w:rsidR="005A26A1" w:rsidRPr="00383BFE">
        <w:t xml:space="preserve"> pilsētvides</w:t>
      </w:r>
      <w:r w:rsidR="00322AF9" w:rsidRPr="00383BFE">
        <w:t xml:space="preserve"> mobilitātes plānošanas (SUMP)</w:t>
      </w:r>
      <w:r w:rsidR="005A26A1" w:rsidRPr="00383BFE">
        <w:t xml:space="preserve"> konceptā noteiktos principus</w:t>
      </w:r>
      <w:r w:rsidR="00CC005C" w:rsidRPr="00383BFE">
        <w:rPr>
          <w:rStyle w:val="FootnoteReference"/>
        </w:rPr>
        <w:footnoteReference w:id="22"/>
      </w:r>
      <w:r w:rsidR="00406D17" w:rsidRPr="00383BFE">
        <w:t xml:space="preserve">, </w:t>
      </w:r>
      <w:r w:rsidR="00D75CAA" w:rsidRPr="00383BFE">
        <w:t xml:space="preserve">kā arī domājot par </w:t>
      </w:r>
      <w:proofErr w:type="spellStart"/>
      <w:r w:rsidR="00D75CAA" w:rsidRPr="00383BFE">
        <w:t>klimatneitralitātes</w:t>
      </w:r>
      <w:proofErr w:type="spellEnd"/>
      <w:r w:rsidR="00D75CAA" w:rsidRPr="00383BFE">
        <w:t xml:space="preserve"> mērķu sasniegšanu.</w:t>
      </w:r>
      <w:r w:rsidR="00CD3111" w:rsidRPr="00383BFE">
        <w:br w:type="page"/>
      </w:r>
    </w:p>
    <w:p w14:paraId="5AF07C76" w14:textId="29F76A5C" w:rsidR="000755FE" w:rsidRPr="00383BFE" w:rsidRDefault="000755FE" w:rsidP="00605EEA">
      <w:pPr>
        <w:pStyle w:val="Heading1"/>
      </w:pPr>
      <w:bookmarkStart w:id="46" w:name="_Toc63955709"/>
      <w:bookmarkStart w:id="47" w:name="_Hlk32313439"/>
      <w:bookmarkStart w:id="48" w:name="_Hlk32847110"/>
      <w:bookmarkEnd w:id="44"/>
      <w:r w:rsidRPr="00383BFE">
        <w:lastRenderedPageBreak/>
        <w:t>Transporta politikas rezultāti</w:t>
      </w:r>
      <w:bookmarkEnd w:id="46"/>
    </w:p>
    <w:p w14:paraId="13B81D79" w14:textId="77777777" w:rsidR="00605EEA" w:rsidRPr="00383BFE" w:rsidRDefault="00605EEA" w:rsidP="00605EEA"/>
    <w:tbl>
      <w:tblPr>
        <w:tblStyle w:val="TableGrid"/>
        <w:tblW w:w="9918" w:type="dxa"/>
        <w:tblLook w:val="04A0" w:firstRow="1" w:lastRow="0" w:firstColumn="1" w:lastColumn="0" w:noHBand="0" w:noVBand="1"/>
      </w:tblPr>
      <w:tblGrid>
        <w:gridCol w:w="3803"/>
        <w:gridCol w:w="1403"/>
        <w:gridCol w:w="993"/>
        <w:gridCol w:w="1263"/>
        <w:gridCol w:w="1347"/>
        <w:gridCol w:w="1109"/>
      </w:tblGrid>
      <w:tr w:rsidR="001839AD" w:rsidRPr="00383BFE" w14:paraId="78E6090A" w14:textId="77777777" w:rsidTr="00B86B80">
        <w:tc>
          <w:tcPr>
            <w:tcW w:w="9918" w:type="dxa"/>
            <w:gridSpan w:val="6"/>
            <w:tcBorders>
              <w:top w:val="single" w:sz="12" w:space="0" w:color="auto"/>
              <w:bottom w:val="single" w:sz="12" w:space="0" w:color="auto"/>
            </w:tcBorders>
          </w:tcPr>
          <w:bookmarkEnd w:id="47"/>
          <w:p w14:paraId="647D5CF6" w14:textId="12ED52DD" w:rsidR="001839AD" w:rsidRPr="00383BFE" w:rsidRDefault="006203F5" w:rsidP="00D34113">
            <w:pPr>
              <w:rPr>
                <w:b/>
                <w:bCs/>
                <w:lang w:eastAsia="lv-LV"/>
              </w:rPr>
            </w:pPr>
            <w:r w:rsidRPr="00383BFE">
              <w:rPr>
                <w:b/>
                <w:bCs/>
              </w:rPr>
              <w:t xml:space="preserve">  </w:t>
            </w:r>
            <w:bookmarkStart w:id="49" w:name="_Hlk25309401"/>
            <w:bookmarkStart w:id="50" w:name="_Hlk16676898"/>
            <w:bookmarkStart w:id="51" w:name="_Hlk32310267"/>
            <w:bookmarkEnd w:id="48"/>
            <w:r w:rsidR="001839AD" w:rsidRPr="00383BFE">
              <w:rPr>
                <w:b/>
                <w:bCs/>
                <w:lang w:eastAsia="lv-LV"/>
              </w:rPr>
              <w:t xml:space="preserve">1. politikas rezultāts (1.PR) </w:t>
            </w:r>
            <w:bookmarkStart w:id="52" w:name="_Hlk27060035"/>
            <w:r w:rsidR="001839AD" w:rsidRPr="00383BFE">
              <w:rPr>
                <w:b/>
                <w:bCs/>
                <w:lang w:eastAsia="lv-LV"/>
              </w:rPr>
              <w:t>Uzlabotas mobilitātes iespējas</w:t>
            </w:r>
            <w:bookmarkEnd w:id="52"/>
          </w:p>
          <w:bookmarkEnd w:id="49"/>
          <w:p w14:paraId="38643F88" w14:textId="71DA648F" w:rsidR="001839AD" w:rsidRPr="00383BFE" w:rsidRDefault="001839AD" w:rsidP="00D34113">
            <w:pPr>
              <w:rPr>
                <w:lang w:eastAsia="lv-LV"/>
              </w:rPr>
            </w:pPr>
            <w:r w:rsidRPr="00383BFE">
              <w:rPr>
                <w:lang w:eastAsia="lv-LV"/>
              </w:rPr>
              <w:t>(</w:t>
            </w:r>
            <w:r w:rsidR="0028554A" w:rsidRPr="00383BFE">
              <w:rPr>
                <w:lang w:eastAsia="lv-LV"/>
              </w:rPr>
              <w:t>LIAS2030</w:t>
            </w:r>
            <w:r w:rsidRPr="00383BFE">
              <w:rPr>
                <w:lang w:eastAsia="lv-LV"/>
              </w:rPr>
              <w:t xml:space="preserve">; </w:t>
            </w:r>
            <w:r w:rsidR="0028554A" w:rsidRPr="00383BFE">
              <w:rPr>
                <w:lang w:eastAsia="lv-LV"/>
              </w:rPr>
              <w:t>NAP</w:t>
            </w:r>
            <w:r w:rsidRPr="00383BFE">
              <w:rPr>
                <w:lang w:eastAsia="lv-LV"/>
              </w:rPr>
              <w:t>2027</w:t>
            </w:r>
            <w:r w:rsidR="0028554A" w:rsidRPr="00383BFE">
              <w:rPr>
                <w:lang w:eastAsia="lv-LV"/>
              </w:rPr>
              <w:t xml:space="preserve"> </w:t>
            </w:r>
            <w:r w:rsidR="007E0974" w:rsidRPr="00383BFE">
              <w:rPr>
                <w:lang w:eastAsia="lv-LV"/>
              </w:rPr>
              <w:t>[303], [307]</w:t>
            </w:r>
            <w:r w:rsidRPr="00383BFE">
              <w:rPr>
                <w:lang w:eastAsia="lv-LV"/>
              </w:rPr>
              <w:t xml:space="preserve">; </w:t>
            </w:r>
            <w:r w:rsidRPr="00383BFE">
              <w:rPr>
                <w:bCs/>
                <w:lang w:eastAsia="lv-LV"/>
              </w:rPr>
              <w:t xml:space="preserve">Latvijas Ziņojums </w:t>
            </w:r>
            <w:r w:rsidR="0028554A" w:rsidRPr="00383BFE">
              <w:rPr>
                <w:bCs/>
                <w:lang w:eastAsia="lv-LV"/>
              </w:rPr>
              <w:t>ANO</w:t>
            </w:r>
            <w:r w:rsidRPr="00383BFE">
              <w:rPr>
                <w:bCs/>
                <w:lang w:eastAsia="lv-LV"/>
              </w:rPr>
              <w:t xml:space="preserve"> par Ilgtspējīgas attīstības mērķu ieviešanu; </w:t>
            </w:r>
            <w:r w:rsidR="0028554A" w:rsidRPr="00383BFE">
              <w:rPr>
                <w:lang w:eastAsia="lv-LV"/>
              </w:rPr>
              <w:t>NEKP2030</w:t>
            </w:r>
            <w:r w:rsidRPr="00383BFE">
              <w:rPr>
                <w:lang w:eastAsia="lv-LV"/>
              </w:rPr>
              <w:t>; Reģionālās politikas pamatnostādnes 2021. - 2027. gadam;</w:t>
            </w:r>
            <w:r w:rsidR="0028554A" w:rsidRPr="00383BFE">
              <w:rPr>
                <w:lang w:eastAsia="lv-LV"/>
              </w:rPr>
              <w:t xml:space="preserve"> EK paziņojums “Ilgtspējīgas un viedas mobilitātes stratēģija”, EK</w:t>
            </w:r>
            <w:r w:rsidR="00063074" w:rsidRPr="00383BFE">
              <w:rPr>
                <w:lang w:eastAsia="lv-LV"/>
              </w:rPr>
              <w:t xml:space="preserve"> paziņojums “Eiropas 2030. gada klimata politikas ieceru kāpināšana. Investīcijas </w:t>
            </w:r>
            <w:proofErr w:type="spellStart"/>
            <w:r w:rsidR="00063074" w:rsidRPr="00383BFE">
              <w:rPr>
                <w:lang w:eastAsia="lv-LV"/>
              </w:rPr>
              <w:t>klimatneitrālā</w:t>
            </w:r>
            <w:proofErr w:type="spellEnd"/>
            <w:r w:rsidR="00063074" w:rsidRPr="00383BFE">
              <w:rPr>
                <w:lang w:eastAsia="lv-LV"/>
              </w:rPr>
              <w:t xml:space="preserve"> nākotnē iedzīvotāju labā”; </w:t>
            </w:r>
            <w:r w:rsidRPr="00383BFE">
              <w:rPr>
                <w:lang w:eastAsia="lv-LV"/>
              </w:rPr>
              <w:t xml:space="preserve">ES Transporta Baltā grāmata. </w:t>
            </w:r>
            <w:r w:rsidRPr="00383BFE">
              <w:rPr>
                <w:noProof/>
                <w:lang w:eastAsia="lv-LV"/>
              </w:rPr>
              <w:t xml:space="preserve">Ceļvedis uz Eiropas vienoto transporta telpu — virzība uz konkurētspējīgu un resursefektīvu transporta sistēmu; </w:t>
            </w:r>
            <w:r w:rsidRPr="00383BFE">
              <w:rPr>
                <w:lang w:eastAsia="lv-LV"/>
              </w:rPr>
              <w:t xml:space="preserve">Eiropas </w:t>
            </w:r>
            <w:proofErr w:type="spellStart"/>
            <w:r w:rsidRPr="00383BFE">
              <w:rPr>
                <w:lang w:eastAsia="lv-LV"/>
              </w:rPr>
              <w:t>sadarbīgo</w:t>
            </w:r>
            <w:proofErr w:type="spellEnd"/>
            <w:r w:rsidRPr="00383BFE">
              <w:rPr>
                <w:lang w:eastAsia="lv-LV"/>
              </w:rPr>
              <w:t xml:space="preserve"> </w:t>
            </w:r>
            <w:proofErr w:type="spellStart"/>
            <w:r w:rsidRPr="00383BFE">
              <w:rPr>
                <w:lang w:eastAsia="lv-LV"/>
              </w:rPr>
              <w:t>intelektisko</w:t>
            </w:r>
            <w:proofErr w:type="spellEnd"/>
            <w:r w:rsidRPr="00383BFE">
              <w:rPr>
                <w:lang w:eastAsia="lv-LV"/>
              </w:rPr>
              <w:t xml:space="preserve"> transporta sistēmu stratēģija - liels solis ceļā uz </w:t>
            </w:r>
            <w:proofErr w:type="spellStart"/>
            <w:r w:rsidRPr="00383BFE">
              <w:rPr>
                <w:lang w:eastAsia="lv-LV"/>
              </w:rPr>
              <w:t>sadarbīgu</w:t>
            </w:r>
            <w:proofErr w:type="spellEnd"/>
            <w:r w:rsidRPr="00383BFE">
              <w:rPr>
                <w:lang w:eastAsia="lv-LV"/>
              </w:rPr>
              <w:t>, satīklotu un automatizētu pārvietošanos; Konkurētspējīga digitālā vienotā tirgus savienojamība. Virzība uz Eiropas Gigabitu sabiedrību; Pretim automatizēto transportlīdzekļu mobilitātei. ES nākamības mobilitātes stratēģija; Aviācijas stratēģija Eiropai)</w:t>
            </w:r>
            <w:r w:rsidRPr="00383BFE">
              <w:rPr>
                <w:b/>
                <w:bCs/>
                <w:lang w:eastAsia="lv-LV"/>
              </w:rPr>
              <w:t xml:space="preserve"> </w:t>
            </w:r>
            <w:bookmarkEnd w:id="50"/>
          </w:p>
        </w:tc>
      </w:tr>
      <w:tr w:rsidR="001839AD" w:rsidRPr="00383BFE" w14:paraId="50AE9302" w14:textId="77777777" w:rsidTr="00A17EBA">
        <w:tc>
          <w:tcPr>
            <w:tcW w:w="3903" w:type="dxa"/>
            <w:tcBorders>
              <w:top w:val="single" w:sz="12" w:space="0" w:color="auto"/>
              <w:bottom w:val="single" w:sz="8" w:space="0" w:color="auto"/>
            </w:tcBorders>
          </w:tcPr>
          <w:p w14:paraId="2BF5AD29" w14:textId="77777777" w:rsidR="001839AD" w:rsidRPr="00383BFE" w:rsidRDefault="001839AD" w:rsidP="00D34113">
            <w:pPr>
              <w:rPr>
                <w:b/>
                <w:bCs/>
                <w:lang w:eastAsia="lv-LV"/>
              </w:rPr>
            </w:pPr>
            <w:bookmarkStart w:id="53" w:name="_Hlk31971744"/>
            <w:bookmarkStart w:id="54" w:name="_Hlk46219436"/>
            <w:r w:rsidRPr="00383BFE">
              <w:rPr>
                <w:b/>
                <w:bCs/>
                <w:lang w:eastAsia="lv-LV"/>
              </w:rPr>
              <w:t>Rezultatīvais rādītājs (RR)</w:t>
            </w:r>
          </w:p>
        </w:tc>
        <w:tc>
          <w:tcPr>
            <w:tcW w:w="1403" w:type="dxa"/>
            <w:tcBorders>
              <w:top w:val="single" w:sz="12" w:space="0" w:color="auto"/>
              <w:bottom w:val="single" w:sz="8" w:space="0" w:color="auto"/>
            </w:tcBorders>
          </w:tcPr>
          <w:p w14:paraId="5CBBFE00" w14:textId="2775742A" w:rsidR="001839AD" w:rsidRPr="00383BFE" w:rsidRDefault="001839AD" w:rsidP="00D34113">
            <w:pPr>
              <w:rPr>
                <w:b/>
                <w:bCs/>
                <w:lang w:eastAsia="lv-LV"/>
              </w:rPr>
            </w:pPr>
            <w:r w:rsidRPr="00383BFE">
              <w:rPr>
                <w:b/>
                <w:bCs/>
                <w:lang w:eastAsia="lv-LV"/>
              </w:rPr>
              <w:t>Mērvienība</w:t>
            </w:r>
          </w:p>
        </w:tc>
        <w:tc>
          <w:tcPr>
            <w:tcW w:w="1002" w:type="dxa"/>
            <w:tcBorders>
              <w:top w:val="single" w:sz="12" w:space="0" w:color="auto"/>
              <w:bottom w:val="single" w:sz="8" w:space="0" w:color="auto"/>
            </w:tcBorders>
          </w:tcPr>
          <w:p w14:paraId="0B00C05C" w14:textId="63542C73" w:rsidR="001839AD" w:rsidRPr="00383BFE" w:rsidRDefault="001839AD" w:rsidP="00D34113">
            <w:pPr>
              <w:rPr>
                <w:b/>
                <w:bCs/>
                <w:lang w:eastAsia="lv-LV"/>
              </w:rPr>
            </w:pPr>
            <w:r w:rsidRPr="00383BFE">
              <w:rPr>
                <w:b/>
                <w:bCs/>
                <w:lang w:eastAsia="lv-LV"/>
              </w:rPr>
              <w:t>Bāzes gads</w:t>
            </w:r>
          </w:p>
        </w:tc>
        <w:tc>
          <w:tcPr>
            <w:tcW w:w="1243" w:type="dxa"/>
            <w:tcBorders>
              <w:top w:val="single" w:sz="12" w:space="0" w:color="auto"/>
              <w:bottom w:val="single" w:sz="8" w:space="0" w:color="auto"/>
            </w:tcBorders>
          </w:tcPr>
          <w:p w14:paraId="346687FF" w14:textId="3BF7E9DC" w:rsidR="001839AD" w:rsidRPr="00383BFE" w:rsidRDefault="001839AD" w:rsidP="00D34113">
            <w:pPr>
              <w:rPr>
                <w:b/>
                <w:bCs/>
                <w:lang w:eastAsia="lv-LV"/>
              </w:rPr>
            </w:pPr>
            <w:r w:rsidRPr="00383BFE">
              <w:rPr>
                <w:b/>
                <w:bCs/>
                <w:lang w:eastAsia="lv-LV"/>
              </w:rPr>
              <w:t xml:space="preserve">Bāzes gada vērtība </w:t>
            </w:r>
          </w:p>
        </w:tc>
        <w:tc>
          <w:tcPr>
            <w:tcW w:w="1362" w:type="dxa"/>
            <w:tcBorders>
              <w:top w:val="single" w:sz="12" w:space="0" w:color="auto"/>
              <w:bottom w:val="single" w:sz="8" w:space="0" w:color="auto"/>
            </w:tcBorders>
          </w:tcPr>
          <w:p w14:paraId="36E04152" w14:textId="4DCFCE19" w:rsidR="001839AD" w:rsidRPr="00383BFE" w:rsidRDefault="001839AD" w:rsidP="00D34113">
            <w:pPr>
              <w:rPr>
                <w:b/>
                <w:bCs/>
                <w:highlight w:val="yellow"/>
                <w:lang w:eastAsia="lv-LV"/>
              </w:rPr>
            </w:pPr>
            <w:r w:rsidRPr="00383BFE">
              <w:rPr>
                <w:b/>
                <w:bCs/>
                <w:lang w:eastAsia="lv-LV"/>
              </w:rPr>
              <w:t>Mērķa vērtība 2023</w:t>
            </w:r>
          </w:p>
        </w:tc>
        <w:tc>
          <w:tcPr>
            <w:tcW w:w="1005" w:type="dxa"/>
            <w:tcBorders>
              <w:top w:val="single" w:sz="12" w:space="0" w:color="auto"/>
              <w:bottom w:val="single" w:sz="8" w:space="0" w:color="auto"/>
            </w:tcBorders>
          </w:tcPr>
          <w:p w14:paraId="5436AD98" w14:textId="5746206F" w:rsidR="001839AD" w:rsidRPr="00383BFE" w:rsidRDefault="001839AD" w:rsidP="00D34113">
            <w:pPr>
              <w:rPr>
                <w:b/>
                <w:bCs/>
                <w:lang w:eastAsia="lv-LV"/>
              </w:rPr>
            </w:pPr>
            <w:r w:rsidRPr="00383BFE">
              <w:rPr>
                <w:b/>
                <w:bCs/>
                <w:lang w:eastAsia="lv-LV"/>
              </w:rPr>
              <w:t>Mērķa vērtība 2027</w:t>
            </w:r>
          </w:p>
        </w:tc>
      </w:tr>
      <w:tr w:rsidR="001839AD" w:rsidRPr="00383BFE" w14:paraId="22BD00BD" w14:textId="77777777" w:rsidTr="00A17EBA">
        <w:tc>
          <w:tcPr>
            <w:tcW w:w="3903" w:type="dxa"/>
            <w:tcBorders>
              <w:top w:val="single" w:sz="8" w:space="0" w:color="auto"/>
            </w:tcBorders>
          </w:tcPr>
          <w:p w14:paraId="544A980E" w14:textId="4CBE780A" w:rsidR="006F4F5A" w:rsidRPr="00383BFE" w:rsidRDefault="001839AD" w:rsidP="006F4F5A">
            <w:pPr>
              <w:pStyle w:val="ListParagraph"/>
              <w:numPr>
                <w:ilvl w:val="0"/>
                <w:numId w:val="1"/>
              </w:numPr>
              <w:ind w:left="357" w:hanging="357"/>
              <w:rPr>
                <w:lang w:eastAsia="lv-LV"/>
              </w:rPr>
            </w:pPr>
            <w:bookmarkStart w:id="55" w:name="_Hlk25309450"/>
            <w:bookmarkEnd w:id="53"/>
            <w:r w:rsidRPr="00383BFE">
              <w:rPr>
                <w:lang w:eastAsia="lv-LV"/>
              </w:rPr>
              <w:t xml:space="preserve">Dzelzceļa pasažieru īpatsvars </w:t>
            </w:r>
            <w:r w:rsidR="00727F57">
              <w:rPr>
                <w:lang w:eastAsia="lv-LV"/>
              </w:rPr>
              <w:t>pasažieru</w:t>
            </w:r>
            <w:r w:rsidRPr="00383BFE">
              <w:rPr>
                <w:lang w:eastAsia="lv-LV"/>
              </w:rPr>
              <w:t xml:space="preserve"> pārvadājumos</w:t>
            </w:r>
            <w:r w:rsidR="003661EE">
              <w:rPr>
                <w:rStyle w:val="FootnoteReference"/>
                <w:lang w:eastAsia="lv-LV"/>
              </w:rPr>
              <w:footnoteReference w:id="23"/>
            </w:r>
          </w:p>
        </w:tc>
        <w:tc>
          <w:tcPr>
            <w:tcW w:w="1403" w:type="dxa"/>
            <w:tcBorders>
              <w:top w:val="single" w:sz="8" w:space="0" w:color="auto"/>
            </w:tcBorders>
          </w:tcPr>
          <w:p w14:paraId="73B84691" w14:textId="62986DCF" w:rsidR="001839AD" w:rsidRPr="00383BFE" w:rsidRDefault="001839AD" w:rsidP="00D34113">
            <w:pPr>
              <w:rPr>
                <w:lang w:eastAsia="lv-LV"/>
              </w:rPr>
            </w:pPr>
            <w:r w:rsidRPr="00383BFE">
              <w:rPr>
                <w:lang w:eastAsia="lv-LV"/>
              </w:rPr>
              <w:t>%</w:t>
            </w:r>
          </w:p>
        </w:tc>
        <w:tc>
          <w:tcPr>
            <w:tcW w:w="1002" w:type="dxa"/>
            <w:tcBorders>
              <w:top w:val="single" w:sz="8" w:space="0" w:color="auto"/>
            </w:tcBorders>
          </w:tcPr>
          <w:p w14:paraId="4CB8333E" w14:textId="31BC9A77" w:rsidR="001839AD" w:rsidRPr="00383BFE" w:rsidRDefault="001839AD" w:rsidP="00D34113">
            <w:pPr>
              <w:rPr>
                <w:lang w:eastAsia="lv-LV"/>
              </w:rPr>
            </w:pPr>
            <w:r w:rsidRPr="00383BFE">
              <w:rPr>
                <w:lang w:eastAsia="lv-LV"/>
              </w:rPr>
              <w:t>201</w:t>
            </w:r>
            <w:r w:rsidR="008D3893" w:rsidRPr="00383BFE">
              <w:rPr>
                <w:lang w:eastAsia="lv-LV"/>
              </w:rPr>
              <w:t>9</w:t>
            </w:r>
          </w:p>
        </w:tc>
        <w:tc>
          <w:tcPr>
            <w:tcW w:w="1243" w:type="dxa"/>
            <w:tcBorders>
              <w:top w:val="single" w:sz="8" w:space="0" w:color="auto"/>
            </w:tcBorders>
          </w:tcPr>
          <w:p w14:paraId="207EC5C3" w14:textId="6A11EFC4" w:rsidR="001839AD" w:rsidRPr="00383BFE" w:rsidRDefault="001839AD" w:rsidP="00D34113">
            <w:pPr>
              <w:rPr>
                <w:lang w:eastAsia="lv-LV"/>
              </w:rPr>
            </w:pPr>
            <w:r w:rsidRPr="00383BFE">
              <w:rPr>
                <w:lang w:eastAsia="lv-LV"/>
              </w:rPr>
              <w:t>7,</w:t>
            </w:r>
            <w:r w:rsidR="008D3893" w:rsidRPr="00383BFE">
              <w:rPr>
                <w:lang w:eastAsia="lv-LV"/>
              </w:rPr>
              <w:t>6</w:t>
            </w:r>
          </w:p>
        </w:tc>
        <w:tc>
          <w:tcPr>
            <w:tcW w:w="1362" w:type="dxa"/>
            <w:tcBorders>
              <w:top w:val="single" w:sz="8" w:space="0" w:color="auto"/>
            </w:tcBorders>
          </w:tcPr>
          <w:p w14:paraId="5192A96A" w14:textId="70D2D562" w:rsidR="001839AD" w:rsidRPr="00383BFE" w:rsidRDefault="004E5259" w:rsidP="00D34113">
            <w:pPr>
              <w:rPr>
                <w:lang w:eastAsia="lv-LV"/>
              </w:rPr>
            </w:pPr>
            <w:r w:rsidRPr="00383BFE">
              <w:rPr>
                <w:lang w:eastAsia="lv-LV"/>
              </w:rPr>
              <w:t>8</w:t>
            </w:r>
          </w:p>
        </w:tc>
        <w:tc>
          <w:tcPr>
            <w:tcW w:w="1005" w:type="dxa"/>
            <w:tcBorders>
              <w:top w:val="single" w:sz="8" w:space="0" w:color="auto"/>
            </w:tcBorders>
          </w:tcPr>
          <w:p w14:paraId="027A23D3" w14:textId="35639E96" w:rsidR="001839AD" w:rsidRPr="00383BFE" w:rsidRDefault="001839AD" w:rsidP="00D34113">
            <w:pPr>
              <w:rPr>
                <w:lang w:eastAsia="lv-LV"/>
              </w:rPr>
            </w:pPr>
            <w:r w:rsidRPr="00383BFE">
              <w:rPr>
                <w:lang w:eastAsia="lv-LV"/>
              </w:rPr>
              <w:t>1</w:t>
            </w:r>
            <w:r w:rsidR="004E5259" w:rsidRPr="00383BFE">
              <w:rPr>
                <w:lang w:eastAsia="lv-LV"/>
              </w:rPr>
              <w:t>2</w:t>
            </w:r>
          </w:p>
        </w:tc>
      </w:tr>
      <w:tr w:rsidR="00DE2433" w:rsidRPr="00DE2433" w14:paraId="79A0C589" w14:textId="77777777" w:rsidTr="00837A87">
        <w:tc>
          <w:tcPr>
            <w:tcW w:w="3903" w:type="dxa"/>
            <w:tcBorders>
              <w:bottom w:val="single" w:sz="4" w:space="0" w:color="auto"/>
            </w:tcBorders>
          </w:tcPr>
          <w:p w14:paraId="64B065F8" w14:textId="5E44D53A" w:rsidR="00A735B4" w:rsidRPr="00DE2433" w:rsidRDefault="00732C06" w:rsidP="00A735B4">
            <w:pPr>
              <w:pStyle w:val="ListParagraph"/>
              <w:numPr>
                <w:ilvl w:val="0"/>
                <w:numId w:val="1"/>
              </w:numPr>
              <w:ind w:left="357" w:hanging="357"/>
              <w:rPr>
                <w:rFonts w:eastAsia="Times New Roman"/>
                <w:lang w:eastAsia="lv-LV"/>
              </w:rPr>
            </w:pPr>
            <w:bookmarkStart w:id="56" w:name="_Hlk58494163"/>
            <w:r w:rsidRPr="00DE2433">
              <w:rPr>
                <w:lang w:eastAsia="lv-LV"/>
              </w:rPr>
              <w:t>Pasažieru apg</w:t>
            </w:r>
            <w:r w:rsidR="00A735B4" w:rsidRPr="00DE2433">
              <w:rPr>
                <w:lang w:eastAsia="lv-LV"/>
              </w:rPr>
              <w:t xml:space="preserve">rozība sabiedriskajā transportā </w:t>
            </w:r>
          </w:p>
          <w:p w14:paraId="396FF322" w14:textId="470A2B0D" w:rsidR="00732C06" w:rsidRPr="00DE2433" w:rsidRDefault="00E156C4" w:rsidP="00D34113">
            <w:pPr>
              <w:pStyle w:val="ListParagraph"/>
              <w:numPr>
                <w:ilvl w:val="1"/>
                <w:numId w:val="1"/>
              </w:numPr>
              <w:rPr>
                <w:rFonts w:eastAsia="Times New Roman"/>
                <w:lang w:eastAsia="lv-LV"/>
              </w:rPr>
            </w:pPr>
            <w:r w:rsidRPr="00DE2433">
              <w:rPr>
                <w:lang w:eastAsia="lv-LV"/>
              </w:rPr>
              <w:t xml:space="preserve"> </w:t>
            </w:r>
            <w:r w:rsidR="00732C06" w:rsidRPr="00DE2433">
              <w:rPr>
                <w:lang w:eastAsia="lv-LV"/>
              </w:rPr>
              <w:t>reģionālās nozīmes autobusu maršrutos</w:t>
            </w:r>
          </w:p>
          <w:p w14:paraId="18A1A9B7" w14:textId="1199742A" w:rsidR="00732C06" w:rsidRPr="00DE2433" w:rsidRDefault="00E156C4" w:rsidP="00D34113">
            <w:pPr>
              <w:pStyle w:val="ListParagraph"/>
              <w:numPr>
                <w:ilvl w:val="1"/>
                <w:numId w:val="1"/>
              </w:numPr>
              <w:rPr>
                <w:rFonts w:eastAsia="Times New Roman"/>
                <w:lang w:eastAsia="lv-LV"/>
              </w:rPr>
            </w:pPr>
            <w:r w:rsidRPr="00DE2433">
              <w:rPr>
                <w:lang w:eastAsia="lv-LV"/>
              </w:rPr>
              <w:t xml:space="preserve"> </w:t>
            </w:r>
            <w:r w:rsidR="00732C06" w:rsidRPr="00DE2433">
              <w:rPr>
                <w:lang w:eastAsia="lv-LV"/>
              </w:rPr>
              <w:t>reģionālās nozīmes vilcienu maršrutos</w:t>
            </w:r>
          </w:p>
        </w:tc>
        <w:tc>
          <w:tcPr>
            <w:tcW w:w="1403" w:type="dxa"/>
            <w:tcBorders>
              <w:bottom w:val="single" w:sz="4" w:space="0" w:color="auto"/>
            </w:tcBorders>
          </w:tcPr>
          <w:p w14:paraId="0CF89C6A" w14:textId="62D90A50" w:rsidR="00732C06" w:rsidRPr="00DE2433" w:rsidRDefault="00732C06" w:rsidP="00D34113">
            <w:pPr>
              <w:rPr>
                <w:rFonts w:eastAsia="Times New Roman"/>
                <w:lang w:eastAsia="lv-LV"/>
              </w:rPr>
            </w:pPr>
            <w:r w:rsidRPr="00DE2433">
              <w:rPr>
                <w:lang w:eastAsia="lv-LV"/>
              </w:rPr>
              <w:t xml:space="preserve">milj. </w:t>
            </w:r>
            <w:proofErr w:type="spellStart"/>
            <w:r w:rsidRPr="00DE2433">
              <w:rPr>
                <w:lang w:eastAsia="lv-LV"/>
              </w:rPr>
              <w:t>pas</w:t>
            </w:r>
            <w:proofErr w:type="spellEnd"/>
            <w:r w:rsidRPr="00DE2433">
              <w:rPr>
                <w:lang w:eastAsia="lv-LV"/>
              </w:rPr>
              <w:t>/km</w:t>
            </w:r>
          </w:p>
        </w:tc>
        <w:tc>
          <w:tcPr>
            <w:tcW w:w="1002" w:type="dxa"/>
            <w:tcBorders>
              <w:bottom w:val="single" w:sz="4" w:space="0" w:color="auto"/>
            </w:tcBorders>
          </w:tcPr>
          <w:p w14:paraId="753F1F7F" w14:textId="56033E9B" w:rsidR="00732C06" w:rsidRPr="00DE2433" w:rsidRDefault="00732C06" w:rsidP="00D34113">
            <w:pPr>
              <w:rPr>
                <w:lang w:eastAsia="lv-LV"/>
              </w:rPr>
            </w:pPr>
            <w:r w:rsidRPr="00DE2433">
              <w:rPr>
                <w:lang w:eastAsia="lv-LV"/>
              </w:rPr>
              <w:t>20</w:t>
            </w:r>
            <w:r w:rsidR="00F16AAE" w:rsidRPr="00DE2433">
              <w:rPr>
                <w:lang w:eastAsia="lv-LV"/>
              </w:rPr>
              <w:t>19</w:t>
            </w:r>
            <w:r w:rsidR="00DE2433">
              <w:rPr>
                <w:rStyle w:val="FootnoteReference"/>
                <w:lang w:eastAsia="lv-LV"/>
              </w:rPr>
              <w:footnoteReference w:id="24"/>
            </w:r>
          </w:p>
          <w:p w14:paraId="38953433" w14:textId="3B6D9021" w:rsidR="00732C06" w:rsidRPr="00DE2433" w:rsidRDefault="00732C06" w:rsidP="00D34113">
            <w:pPr>
              <w:rPr>
                <w:lang w:eastAsia="lv-LV"/>
              </w:rPr>
            </w:pPr>
          </w:p>
        </w:tc>
        <w:tc>
          <w:tcPr>
            <w:tcW w:w="1243" w:type="dxa"/>
            <w:tcBorders>
              <w:bottom w:val="single" w:sz="4" w:space="0" w:color="auto"/>
            </w:tcBorders>
          </w:tcPr>
          <w:p w14:paraId="61B3BA83" w14:textId="0E0215A2" w:rsidR="00732C06" w:rsidRPr="00DE2433" w:rsidRDefault="00E156C4" w:rsidP="00D34113">
            <w:pPr>
              <w:rPr>
                <w:lang w:eastAsia="lv-LV"/>
              </w:rPr>
            </w:pPr>
            <w:r w:rsidRPr="00DE2433">
              <w:rPr>
                <w:lang w:eastAsia="lv-LV"/>
              </w:rPr>
              <w:t>1</w:t>
            </w:r>
            <w:r w:rsidR="004A001B" w:rsidRPr="00DE2433">
              <w:rPr>
                <w:lang w:eastAsia="lv-LV"/>
              </w:rPr>
              <w:t>687</w:t>
            </w:r>
          </w:p>
          <w:p w14:paraId="7949B0B3" w14:textId="77777777" w:rsidR="000044CA" w:rsidRPr="00DE2433" w:rsidRDefault="000044CA" w:rsidP="00D34113">
            <w:pPr>
              <w:rPr>
                <w:lang w:eastAsia="lv-LV"/>
              </w:rPr>
            </w:pPr>
          </w:p>
          <w:p w14:paraId="4B643C3F" w14:textId="24430403" w:rsidR="000044CA" w:rsidRPr="00DE2433" w:rsidRDefault="00E156C4" w:rsidP="00D34113">
            <w:pPr>
              <w:rPr>
                <w:lang w:eastAsia="lv-LV"/>
              </w:rPr>
            </w:pPr>
            <w:r w:rsidRPr="00DE2433">
              <w:rPr>
                <w:lang w:eastAsia="lv-LV"/>
              </w:rPr>
              <w:t>10</w:t>
            </w:r>
            <w:r w:rsidR="001265DB" w:rsidRPr="00DE2433">
              <w:rPr>
                <w:lang w:eastAsia="lv-LV"/>
              </w:rPr>
              <w:t>84</w:t>
            </w:r>
          </w:p>
          <w:p w14:paraId="37762CA8" w14:textId="77777777" w:rsidR="000044CA" w:rsidRPr="00DE2433" w:rsidRDefault="000044CA" w:rsidP="00D34113">
            <w:pPr>
              <w:rPr>
                <w:lang w:eastAsia="lv-LV"/>
              </w:rPr>
            </w:pPr>
          </w:p>
          <w:p w14:paraId="4F004A04" w14:textId="69AA3A02" w:rsidR="000044CA" w:rsidRPr="00DE2433" w:rsidRDefault="001265DB" w:rsidP="00D34113">
            <w:pPr>
              <w:rPr>
                <w:lang w:eastAsia="lv-LV"/>
              </w:rPr>
            </w:pPr>
            <w:r w:rsidRPr="00DE2433">
              <w:rPr>
                <w:lang w:eastAsia="lv-LV"/>
              </w:rPr>
              <w:t>603</w:t>
            </w:r>
          </w:p>
        </w:tc>
        <w:tc>
          <w:tcPr>
            <w:tcW w:w="1362" w:type="dxa"/>
            <w:tcBorders>
              <w:bottom w:val="single" w:sz="4" w:space="0" w:color="auto"/>
            </w:tcBorders>
          </w:tcPr>
          <w:p w14:paraId="159CD33B" w14:textId="2F3B9851" w:rsidR="000044CA" w:rsidRPr="00DE2433" w:rsidRDefault="00100B49" w:rsidP="00D34113">
            <w:pPr>
              <w:rPr>
                <w:lang w:eastAsia="lv-LV"/>
              </w:rPr>
            </w:pPr>
            <w:r w:rsidRPr="00DE2433">
              <w:rPr>
                <w:lang w:eastAsia="lv-LV"/>
              </w:rPr>
              <w:t>1547</w:t>
            </w:r>
            <w:r w:rsidR="00732C06" w:rsidRPr="00DE2433">
              <w:rPr>
                <w:lang w:eastAsia="lv-LV"/>
              </w:rPr>
              <w:t>,</w:t>
            </w:r>
            <w:r w:rsidR="004A001B" w:rsidRPr="00DE2433">
              <w:rPr>
                <w:lang w:eastAsia="lv-LV"/>
              </w:rPr>
              <w:t>8</w:t>
            </w:r>
          </w:p>
          <w:p w14:paraId="53A66F73" w14:textId="77777777" w:rsidR="000044CA" w:rsidRPr="00DE2433" w:rsidRDefault="000044CA" w:rsidP="00D34113">
            <w:pPr>
              <w:rPr>
                <w:lang w:eastAsia="lv-LV"/>
              </w:rPr>
            </w:pPr>
          </w:p>
          <w:p w14:paraId="54F2401E" w14:textId="77777777" w:rsidR="000044CA" w:rsidRPr="00DE2433" w:rsidRDefault="000044CA" w:rsidP="00D34113">
            <w:pPr>
              <w:rPr>
                <w:lang w:eastAsia="lv-LV"/>
              </w:rPr>
            </w:pPr>
            <w:r w:rsidRPr="00DE2433">
              <w:rPr>
                <w:lang w:eastAsia="lv-LV"/>
              </w:rPr>
              <w:t>1030,2</w:t>
            </w:r>
          </w:p>
          <w:p w14:paraId="4E620330" w14:textId="77777777" w:rsidR="000044CA" w:rsidRPr="00DE2433" w:rsidRDefault="000044CA" w:rsidP="00D34113">
            <w:pPr>
              <w:rPr>
                <w:lang w:eastAsia="lv-LV"/>
              </w:rPr>
            </w:pPr>
          </w:p>
          <w:p w14:paraId="59244BDA" w14:textId="7EC9A3EC" w:rsidR="00732C06" w:rsidRPr="00DE2433" w:rsidRDefault="00100B49" w:rsidP="00D34113">
            <w:pPr>
              <w:rPr>
                <w:rFonts w:eastAsia="Times New Roman"/>
                <w:lang w:eastAsia="lv-LV"/>
              </w:rPr>
            </w:pPr>
            <w:r w:rsidRPr="00DE2433">
              <w:rPr>
                <w:lang w:eastAsia="lv-LV"/>
              </w:rPr>
              <w:t>517</w:t>
            </w:r>
            <w:r w:rsidR="001265DB" w:rsidRPr="00DE2433">
              <w:rPr>
                <w:lang w:eastAsia="lv-LV"/>
              </w:rPr>
              <w:t>,</w:t>
            </w:r>
            <w:r w:rsidR="004A001B" w:rsidRPr="00DE2433">
              <w:rPr>
                <w:lang w:eastAsia="lv-LV"/>
              </w:rPr>
              <w:t>6</w:t>
            </w:r>
            <w:r w:rsidR="00732C06" w:rsidRPr="00DE2433">
              <w:rPr>
                <w:lang w:eastAsia="lv-LV"/>
              </w:rPr>
              <w:t xml:space="preserve"> </w:t>
            </w:r>
          </w:p>
        </w:tc>
        <w:tc>
          <w:tcPr>
            <w:tcW w:w="1005" w:type="dxa"/>
            <w:tcBorders>
              <w:bottom w:val="single" w:sz="4" w:space="0" w:color="auto"/>
            </w:tcBorders>
          </w:tcPr>
          <w:p w14:paraId="30374BF1" w14:textId="1A565713" w:rsidR="000044CA" w:rsidRPr="00DE2433" w:rsidRDefault="00732C06" w:rsidP="00D34113">
            <w:pPr>
              <w:rPr>
                <w:lang w:eastAsia="lv-LV"/>
              </w:rPr>
            </w:pPr>
            <w:r w:rsidRPr="00DE2433">
              <w:rPr>
                <w:lang w:eastAsia="lv-LV"/>
              </w:rPr>
              <w:t>1</w:t>
            </w:r>
            <w:r w:rsidR="00100B49" w:rsidRPr="00DE2433">
              <w:rPr>
                <w:lang w:eastAsia="lv-LV"/>
              </w:rPr>
              <w:t>837,3</w:t>
            </w:r>
          </w:p>
          <w:p w14:paraId="5EF47E91" w14:textId="77777777" w:rsidR="000044CA" w:rsidRPr="00DE2433" w:rsidRDefault="000044CA" w:rsidP="00D34113">
            <w:pPr>
              <w:rPr>
                <w:lang w:eastAsia="lv-LV"/>
              </w:rPr>
            </w:pPr>
          </w:p>
          <w:p w14:paraId="4873C544" w14:textId="77777777" w:rsidR="000044CA" w:rsidRPr="00DE2433" w:rsidRDefault="000044CA" w:rsidP="00D34113">
            <w:pPr>
              <w:rPr>
                <w:lang w:eastAsia="lv-LV"/>
              </w:rPr>
            </w:pPr>
            <w:r w:rsidRPr="00DE2433">
              <w:rPr>
                <w:lang w:eastAsia="lv-LV"/>
              </w:rPr>
              <w:t>949,4</w:t>
            </w:r>
          </w:p>
          <w:p w14:paraId="3635DF71" w14:textId="77777777" w:rsidR="000044CA" w:rsidRPr="00DE2433" w:rsidRDefault="000044CA" w:rsidP="00D34113">
            <w:pPr>
              <w:rPr>
                <w:lang w:eastAsia="lv-LV"/>
              </w:rPr>
            </w:pPr>
          </w:p>
          <w:p w14:paraId="607EC036" w14:textId="128C4F57" w:rsidR="00732C06" w:rsidRPr="00DE2433" w:rsidRDefault="000044CA" w:rsidP="00D34113">
            <w:pPr>
              <w:rPr>
                <w:rFonts w:eastAsia="Times New Roman"/>
                <w:lang w:eastAsia="lv-LV"/>
              </w:rPr>
            </w:pPr>
            <w:r w:rsidRPr="00DE2433">
              <w:rPr>
                <w:lang w:eastAsia="lv-LV"/>
              </w:rPr>
              <w:t>8</w:t>
            </w:r>
            <w:r w:rsidR="0049002E" w:rsidRPr="00DE2433">
              <w:rPr>
                <w:lang w:eastAsia="lv-LV"/>
              </w:rPr>
              <w:t>87</w:t>
            </w:r>
            <w:r w:rsidRPr="00DE2433">
              <w:rPr>
                <w:lang w:eastAsia="lv-LV"/>
              </w:rPr>
              <w:t>,</w:t>
            </w:r>
            <w:r w:rsidR="0049002E" w:rsidRPr="00DE2433">
              <w:rPr>
                <w:lang w:eastAsia="lv-LV"/>
              </w:rPr>
              <w:t>9</w:t>
            </w:r>
            <w:r w:rsidR="00732C06" w:rsidRPr="00DE2433">
              <w:rPr>
                <w:lang w:eastAsia="lv-LV"/>
              </w:rPr>
              <w:t xml:space="preserve"> </w:t>
            </w:r>
          </w:p>
        </w:tc>
      </w:tr>
      <w:tr w:rsidR="00A17EBA" w:rsidRPr="00383BFE" w14:paraId="5F29D76C" w14:textId="77777777" w:rsidTr="00837A87">
        <w:tc>
          <w:tcPr>
            <w:tcW w:w="3903" w:type="dxa"/>
            <w:tcBorders>
              <w:top w:val="single" w:sz="4" w:space="0" w:color="auto"/>
              <w:bottom w:val="single" w:sz="4" w:space="0" w:color="auto"/>
              <w:right w:val="single" w:sz="4" w:space="0" w:color="auto"/>
            </w:tcBorders>
          </w:tcPr>
          <w:p w14:paraId="3BF481B9" w14:textId="272BF88D" w:rsidR="00A17EBA" w:rsidRPr="00383BFE" w:rsidRDefault="00A17EBA" w:rsidP="00A17EBA">
            <w:pPr>
              <w:pStyle w:val="ListParagraph"/>
              <w:numPr>
                <w:ilvl w:val="0"/>
                <w:numId w:val="1"/>
              </w:numPr>
              <w:ind w:left="357" w:hanging="357"/>
              <w:rPr>
                <w:lang w:eastAsia="lv-LV"/>
              </w:rPr>
            </w:pPr>
            <w:bookmarkStart w:id="57" w:name="_Hlk41650317"/>
            <w:bookmarkStart w:id="58" w:name="_Hlk51575672"/>
            <w:bookmarkEnd w:id="54"/>
            <w:bookmarkEnd w:id="55"/>
            <w:bookmarkEnd w:id="56"/>
            <w:r w:rsidRPr="00383BFE">
              <w:rPr>
                <w:lang w:eastAsia="lv-LV"/>
              </w:rPr>
              <w:t>Apkalpoto pasažieru skait</w:t>
            </w:r>
            <w:r w:rsidR="005319BD">
              <w:rPr>
                <w:lang w:eastAsia="lv-LV"/>
              </w:rPr>
              <w:t>s</w:t>
            </w:r>
            <w:r w:rsidRPr="00383BFE">
              <w:rPr>
                <w:lang w:eastAsia="lv-LV"/>
              </w:rPr>
              <w:t xml:space="preserve"> Lidostā “Rīga”</w:t>
            </w:r>
            <w:bookmarkEnd w:id="57"/>
          </w:p>
        </w:tc>
        <w:tc>
          <w:tcPr>
            <w:tcW w:w="1403" w:type="dxa"/>
            <w:tcBorders>
              <w:top w:val="single" w:sz="4" w:space="0" w:color="auto"/>
              <w:left w:val="single" w:sz="4" w:space="0" w:color="auto"/>
              <w:bottom w:val="single" w:sz="4" w:space="0" w:color="auto"/>
              <w:right w:val="single" w:sz="4" w:space="0" w:color="auto"/>
            </w:tcBorders>
          </w:tcPr>
          <w:p w14:paraId="3F1FB6EC" w14:textId="65ED3F14" w:rsidR="00A17EBA" w:rsidRPr="00383BFE" w:rsidRDefault="005319BD" w:rsidP="00A17EBA">
            <w:pPr>
              <w:rPr>
                <w:lang w:eastAsia="lv-LV"/>
              </w:rPr>
            </w:pPr>
            <w:r>
              <w:rPr>
                <w:lang w:eastAsia="lv-LV"/>
              </w:rPr>
              <w:t>milj.</w:t>
            </w:r>
          </w:p>
        </w:tc>
        <w:tc>
          <w:tcPr>
            <w:tcW w:w="1002" w:type="dxa"/>
            <w:tcBorders>
              <w:top w:val="single" w:sz="4" w:space="0" w:color="auto"/>
              <w:left w:val="single" w:sz="4" w:space="0" w:color="auto"/>
              <w:bottom w:val="single" w:sz="4" w:space="0" w:color="auto"/>
              <w:right w:val="single" w:sz="4" w:space="0" w:color="auto"/>
            </w:tcBorders>
          </w:tcPr>
          <w:p w14:paraId="2E216F00" w14:textId="4D573F18" w:rsidR="00A17EBA" w:rsidRPr="00383BFE" w:rsidRDefault="00A62CC8" w:rsidP="00A17EBA">
            <w:pPr>
              <w:rPr>
                <w:lang w:eastAsia="lv-LV"/>
              </w:rPr>
            </w:pPr>
            <w:r>
              <w:rPr>
                <w:lang w:eastAsia="lv-LV"/>
              </w:rPr>
              <w:t>2020</w:t>
            </w:r>
          </w:p>
        </w:tc>
        <w:tc>
          <w:tcPr>
            <w:tcW w:w="1243" w:type="dxa"/>
            <w:tcBorders>
              <w:top w:val="single" w:sz="4" w:space="0" w:color="auto"/>
              <w:left w:val="single" w:sz="4" w:space="0" w:color="auto"/>
              <w:bottom w:val="single" w:sz="4" w:space="0" w:color="auto"/>
              <w:right w:val="single" w:sz="4" w:space="0" w:color="auto"/>
            </w:tcBorders>
          </w:tcPr>
          <w:p w14:paraId="5820F77D" w14:textId="48FABD4F" w:rsidR="00A17EBA" w:rsidRPr="00510D30" w:rsidRDefault="00A62CC8" w:rsidP="00A17EBA">
            <w:pPr>
              <w:rPr>
                <w:lang w:eastAsia="lv-LV"/>
              </w:rPr>
            </w:pPr>
            <w:r w:rsidRPr="00510D30">
              <w:rPr>
                <w:lang w:eastAsia="lv-LV"/>
              </w:rPr>
              <w:t>2</w:t>
            </w:r>
            <w:r w:rsidR="00F672FA" w:rsidRPr="00510D30">
              <w:rPr>
                <w:lang w:eastAsia="lv-LV"/>
              </w:rPr>
              <w:t>,01</w:t>
            </w:r>
            <w:r w:rsidR="00A17EBA" w:rsidRPr="00510D30">
              <w:rPr>
                <w:lang w:eastAsia="lv-LV"/>
              </w:rPr>
              <w:t xml:space="preserve">  milj., tajā ska</w:t>
            </w:r>
            <w:r w:rsidR="00A17EBA" w:rsidRPr="00510D30">
              <w:t>it</w:t>
            </w:r>
            <w:r w:rsidR="00A17EBA" w:rsidRPr="00510D30">
              <w:rPr>
                <w:lang w:eastAsia="lv-LV"/>
              </w:rPr>
              <w:t xml:space="preserve">ā transfērs/ tranzīts </w:t>
            </w:r>
            <w:r w:rsidRPr="00510D30">
              <w:rPr>
                <w:lang w:eastAsia="lv-LV"/>
              </w:rPr>
              <w:t>25</w:t>
            </w:r>
            <w:r w:rsidR="00A17EBA" w:rsidRPr="00510D30">
              <w:rPr>
                <w:lang w:eastAsia="lv-LV"/>
              </w:rPr>
              <w:t xml:space="preserve"> %</w:t>
            </w:r>
          </w:p>
        </w:tc>
        <w:tc>
          <w:tcPr>
            <w:tcW w:w="1362" w:type="dxa"/>
            <w:tcBorders>
              <w:top w:val="single" w:sz="4" w:space="0" w:color="auto"/>
              <w:left w:val="single" w:sz="4" w:space="0" w:color="auto"/>
              <w:bottom w:val="single" w:sz="4" w:space="0" w:color="auto"/>
              <w:right w:val="single" w:sz="4" w:space="0" w:color="auto"/>
            </w:tcBorders>
          </w:tcPr>
          <w:p w14:paraId="0AE897D4" w14:textId="5D31579B" w:rsidR="00A17EBA" w:rsidRPr="00510D30" w:rsidRDefault="00A17EBA" w:rsidP="00A17EBA">
            <w:pPr>
              <w:rPr>
                <w:lang w:eastAsia="lv-LV"/>
              </w:rPr>
            </w:pPr>
            <w:r w:rsidRPr="00510D30">
              <w:rPr>
                <w:lang w:eastAsia="lv-LV"/>
              </w:rPr>
              <w:t xml:space="preserve">6,6, </w:t>
            </w:r>
            <w:proofErr w:type="spellStart"/>
            <w:r w:rsidRPr="00510D30">
              <w:rPr>
                <w:lang w:eastAsia="lv-LV"/>
              </w:rPr>
              <w:t>milj</w:t>
            </w:r>
            <w:proofErr w:type="spellEnd"/>
            <w:r w:rsidRPr="00510D30">
              <w:rPr>
                <w:lang w:eastAsia="lv-LV"/>
              </w:rPr>
              <w:t>, tajā skaitā transfērs/ tranzīts &gt;25 %</w:t>
            </w:r>
          </w:p>
        </w:tc>
        <w:tc>
          <w:tcPr>
            <w:tcW w:w="1005" w:type="dxa"/>
            <w:tcBorders>
              <w:top w:val="single" w:sz="4" w:space="0" w:color="auto"/>
              <w:left w:val="single" w:sz="4" w:space="0" w:color="auto"/>
              <w:bottom w:val="single" w:sz="4" w:space="0" w:color="auto"/>
              <w:right w:val="single" w:sz="4" w:space="0" w:color="auto"/>
            </w:tcBorders>
          </w:tcPr>
          <w:p w14:paraId="0869D555" w14:textId="2B636881" w:rsidR="00A17EBA" w:rsidRPr="00510D30" w:rsidRDefault="00A17EBA" w:rsidP="00A17EBA">
            <w:pPr>
              <w:rPr>
                <w:lang w:eastAsia="lv-LV"/>
              </w:rPr>
            </w:pPr>
            <w:r w:rsidRPr="00510D30">
              <w:rPr>
                <w:lang w:eastAsia="lv-LV"/>
              </w:rPr>
              <w:t>9 milj., tajā skaitā transfērs/ tranzīts &gt;25 %</w:t>
            </w:r>
          </w:p>
        </w:tc>
      </w:tr>
      <w:bookmarkEnd w:id="58"/>
      <w:tr w:rsidR="001839AD" w:rsidRPr="00383BFE" w14:paraId="7C06C5AB" w14:textId="77777777" w:rsidTr="00A17EBA">
        <w:tc>
          <w:tcPr>
            <w:tcW w:w="3903" w:type="dxa"/>
          </w:tcPr>
          <w:p w14:paraId="633A3741" w14:textId="78B5D5BE" w:rsidR="001839AD" w:rsidRPr="00383BFE" w:rsidRDefault="001839AD" w:rsidP="00215EE6">
            <w:pPr>
              <w:pStyle w:val="ListParagraph"/>
              <w:numPr>
                <w:ilvl w:val="0"/>
                <w:numId w:val="1"/>
              </w:numPr>
              <w:ind w:left="357" w:hanging="357"/>
              <w:rPr>
                <w:lang w:eastAsia="lv-LV"/>
              </w:rPr>
            </w:pPr>
            <w:r w:rsidRPr="00383BFE">
              <w:rPr>
                <w:lang w:eastAsia="lv-LV"/>
              </w:rPr>
              <w:t xml:space="preserve">Lidojumu maršrutu skaits no </w:t>
            </w:r>
            <w:r w:rsidR="003C6B57">
              <w:rPr>
                <w:lang w:eastAsia="lv-LV"/>
              </w:rPr>
              <w:t>L</w:t>
            </w:r>
            <w:r w:rsidRPr="00383BFE">
              <w:rPr>
                <w:lang w:eastAsia="lv-LV"/>
              </w:rPr>
              <w:t>idostas “Rīga” (vasara/ziema)</w:t>
            </w:r>
          </w:p>
        </w:tc>
        <w:tc>
          <w:tcPr>
            <w:tcW w:w="1403" w:type="dxa"/>
          </w:tcPr>
          <w:p w14:paraId="691FE289" w14:textId="4393E468" w:rsidR="001839AD" w:rsidRPr="00383BFE" w:rsidRDefault="00DC0A0A" w:rsidP="00D34113">
            <w:r w:rsidRPr="00383BFE">
              <w:t>skaits</w:t>
            </w:r>
          </w:p>
        </w:tc>
        <w:tc>
          <w:tcPr>
            <w:tcW w:w="1002" w:type="dxa"/>
          </w:tcPr>
          <w:p w14:paraId="4B669D77" w14:textId="55C378D8" w:rsidR="001839AD" w:rsidRPr="00383BFE" w:rsidRDefault="00DC0A0A" w:rsidP="00D34113">
            <w:pPr>
              <w:rPr>
                <w:lang w:eastAsia="lv-LV"/>
              </w:rPr>
            </w:pPr>
            <w:r w:rsidRPr="00383BFE">
              <w:rPr>
                <w:lang w:eastAsia="lv-LV"/>
              </w:rPr>
              <w:t>2019</w:t>
            </w:r>
          </w:p>
        </w:tc>
        <w:tc>
          <w:tcPr>
            <w:tcW w:w="1243" w:type="dxa"/>
          </w:tcPr>
          <w:p w14:paraId="7B3D2721" w14:textId="780C41AA" w:rsidR="001839AD" w:rsidRPr="00510D30" w:rsidRDefault="00DC0A0A" w:rsidP="00D34113">
            <w:r w:rsidRPr="00510D30">
              <w:t>106/76</w:t>
            </w:r>
          </w:p>
        </w:tc>
        <w:tc>
          <w:tcPr>
            <w:tcW w:w="1362" w:type="dxa"/>
          </w:tcPr>
          <w:p w14:paraId="3AB3CACD" w14:textId="3204D818" w:rsidR="001839AD" w:rsidRPr="00510D30" w:rsidRDefault="001839AD" w:rsidP="00D34113">
            <w:pPr>
              <w:rPr>
                <w:lang w:eastAsia="lv-LV"/>
              </w:rPr>
            </w:pPr>
            <w:r w:rsidRPr="00510D30">
              <w:t>110/</w:t>
            </w:r>
            <w:r w:rsidR="00A17EBA" w:rsidRPr="00510D30">
              <w:t>74</w:t>
            </w:r>
          </w:p>
        </w:tc>
        <w:tc>
          <w:tcPr>
            <w:tcW w:w="1005" w:type="dxa"/>
          </w:tcPr>
          <w:p w14:paraId="1E77FBE2" w14:textId="77777777" w:rsidR="001839AD" w:rsidRPr="00510D30" w:rsidRDefault="001839AD" w:rsidP="00D34113">
            <w:pPr>
              <w:rPr>
                <w:lang w:eastAsia="lv-LV"/>
              </w:rPr>
            </w:pPr>
            <w:r w:rsidRPr="00510D30">
              <w:t>110/80</w:t>
            </w:r>
          </w:p>
        </w:tc>
      </w:tr>
      <w:tr w:rsidR="001839AD" w:rsidRPr="00383BFE" w14:paraId="5F635410" w14:textId="77777777" w:rsidTr="00A17EBA">
        <w:tc>
          <w:tcPr>
            <w:tcW w:w="3903" w:type="dxa"/>
          </w:tcPr>
          <w:p w14:paraId="2ADA36A5" w14:textId="34906012" w:rsidR="001839AD" w:rsidRPr="00383BFE" w:rsidRDefault="001839AD" w:rsidP="00215EE6">
            <w:pPr>
              <w:pStyle w:val="ListParagraph"/>
              <w:numPr>
                <w:ilvl w:val="0"/>
                <w:numId w:val="1"/>
              </w:numPr>
              <w:ind w:left="357" w:hanging="357"/>
              <w:rPr>
                <w:lang w:eastAsia="lv-LV"/>
              </w:rPr>
            </w:pPr>
            <w:bookmarkStart w:id="59" w:name="_Hlk31971752"/>
            <w:r w:rsidRPr="00383BFE">
              <w:rPr>
                <w:lang w:eastAsia="lv-LV"/>
              </w:rPr>
              <w:t>5G mobilo sakaru pārklājum</w:t>
            </w:r>
            <w:r w:rsidR="00CB2084" w:rsidRPr="00383BFE">
              <w:rPr>
                <w:lang w:eastAsia="lv-LV"/>
              </w:rPr>
              <w:t>a pieejamība</w:t>
            </w:r>
            <w:r w:rsidRPr="00383BFE">
              <w:rPr>
                <w:lang w:eastAsia="lv-LV"/>
              </w:rPr>
              <w:t xml:space="preserve"> gar </w:t>
            </w:r>
            <w:r w:rsidRPr="00383BFE">
              <w:rPr>
                <w:i/>
                <w:iCs/>
                <w:lang w:eastAsia="lv-LV"/>
              </w:rPr>
              <w:t>VIA Baltica</w:t>
            </w:r>
            <w:r w:rsidRPr="00383BFE">
              <w:rPr>
                <w:lang w:eastAsia="lv-LV"/>
              </w:rPr>
              <w:t xml:space="preserve"> un </w:t>
            </w:r>
            <w:proofErr w:type="spellStart"/>
            <w:r w:rsidRPr="00383BFE">
              <w:rPr>
                <w:i/>
                <w:iCs/>
                <w:lang w:eastAsia="lv-LV"/>
              </w:rPr>
              <w:t>Rail</w:t>
            </w:r>
            <w:proofErr w:type="spellEnd"/>
            <w:r w:rsidRPr="00383BFE">
              <w:rPr>
                <w:i/>
                <w:iCs/>
                <w:lang w:eastAsia="lv-LV"/>
              </w:rPr>
              <w:t xml:space="preserve"> Baltica</w:t>
            </w:r>
            <w:r w:rsidRPr="00383BFE">
              <w:rPr>
                <w:lang w:eastAsia="lv-LV"/>
              </w:rPr>
              <w:t xml:space="preserve"> transporta koridoriem </w:t>
            </w:r>
          </w:p>
        </w:tc>
        <w:tc>
          <w:tcPr>
            <w:tcW w:w="1403" w:type="dxa"/>
          </w:tcPr>
          <w:p w14:paraId="1F10C461" w14:textId="75124AB4" w:rsidR="001839AD" w:rsidRPr="00383BFE" w:rsidRDefault="00DC0A0A" w:rsidP="00D34113">
            <w:pPr>
              <w:rPr>
                <w:lang w:eastAsia="lv-LV"/>
              </w:rPr>
            </w:pPr>
            <w:r w:rsidRPr="00383BFE">
              <w:rPr>
                <w:lang w:eastAsia="lv-LV"/>
              </w:rPr>
              <w:t>km</w:t>
            </w:r>
          </w:p>
        </w:tc>
        <w:tc>
          <w:tcPr>
            <w:tcW w:w="1002" w:type="dxa"/>
            <w:shd w:val="clear" w:color="auto" w:fill="auto"/>
          </w:tcPr>
          <w:p w14:paraId="106F25CC" w14:textId="73B8F6B3" w:rsidR="001839AD" w:rsidRPr="00383BFE" w:rsidRDefault="00CB2084" w:rsidP="00D34113">
            <w:pPr>
              <w:rPr>
                <w:lang w:eastAsia="lv-LV"/>
              </w:rPr>
            </w:pPr>
            <w:r w:rsidRPr="00383BFE">
              <w:rPr>
                <w:lang w:eastAsia="lv-LV"/>
              </w:rPr>
              <w:t>2020</w:t>
            </w:r>
          </w:p>
        </w:tc>
        <w:tc>
          <w:tcPr>
            <w:tcW w:w="1243" w:type="dxa"/>
          </w:tcPr>
          <w:p w14:paraId="1A346B11" w14:textId="16B68FC4" w:rsidR="001839AD" w:rsidRPr="00383BFE" w:rsidRDefault="00FA2044" w:rsidP="00D34113">
            <w:pPr>
              <w:rPr>
                <w:lang w:eastAsia="lv-LV"/>
              </w:rPr>
            </w:pPr>
            <w:r w:rsidRPr="00383BFE">
              <w:rPr>
                <w:lang w:eastAsia="lv-LV"/>
              </w:rPr>
              <w:t>0</w:t>
            </w:r>
          </w:p>
        </w:tc>
        <w:tc>
          <w:tcPr>
            <w:tcW w:w="1362" w:type="dxa"/>
            <w:shd w:val="clear" w:color="auto" w:fill="auto"/>
          </w:tcPr>
          <w:p w14:paraId="1309AC06" w14:textId="74B61F87" w:rsidR="001839AD" w:rsidRPr="00383BFE" w:rsidRDefault="00FA2044" w:rsidP="00D34113">
            <w:pPr>
              <w:rPr>
                <w:lang w:eastAsia="lv-LV"/>
              </w:rPr>
            </w:pPr>
            <w:r w:rsidRPr="00383BFE">
              <w:rPr>
                <w:lang w:eastAsia="lv-LV"/>
              </w:rPr>
              <w:t>0</w:t>
            </w:r>
          </w:p>
        </w:tc>
        <w:tc>
          <w:tcPr>
            <w:tcW w:w="1005" w:type="dxa"/>
            <w:shd w:val="clear" w:color="auto" w:fill="auto"/>
          </w:tcPr>
          <w:p w14:paraId="75191C65" w14:textId="38F779C8" w:rsidR="001839AD" w:rsidRPr="00383BFE" w:rsidRDefault="00A17CDE" w:rsidP="00D34113">
            <w:pPr>
              <w:rPr>
                <w:lang w:eastAsia="lv-LV"/>
              </w:rPr>
            </w:pPr>
            <w:r w:rsidRPr="00383BFE">
              <w:rPr>
                <w:lang w:eastAsia="lv-LV"/>
              </w:rPr>
              <w:t>202,5 (</w:t>
            </w:r>
            <w:proofErr w:type="spellStart"/>
            <w:r w:rsidRPr="00383BFE">
              <w:rPr>
                <w:i/>
                <w:iCs/>
                <w:lang w:eastAsia="lv-LV"/>
              </w:rPr>
              <w:t>Via</w:t>
            </w:r>
            <w:proofErr w:type="spellEnd"/>
            <w:r w:rsidRPr="00383BFE">
              <w:rPr>
                <w:i/>
                <w:iCs/>
                <w:lang w:eastAsia="lv-LV"/>
              </w:rPr>
              <w:t xml:space="preserve"> Baltica</w:t>
            </w:r>
            <w:r w:rsidRPr="00383BFE">
              <w:rPr>
                <w:lang w:eastAsia="lv-LV"/>
              </w:rPr>
              <w:t>) +265 (</w:t>
            </w:r>
            <w:proofErr w:type="spellStart"/>
            <w:r w:rsidRPr="00383BFE">
              <w:rPr>
                <w:i/>
                <w:iCs/>
                <w:lang w:eastAsia="lv-LV"/>
              </w:rPr>
              <w:t>Rail</w:t>
            </w:r>
            <w:proofErr w:type="spellEnd"/>
            <w:r w:rsidRPr="00383BFE">
              <w:rPr>
                <w:i/>
                <w:iCs/>
                <w:lang w:eastAsia="lv-LV"/>
              </w:rPr>
              <w:t xml:space="preserve"> Baltica</w:t>
            </w:r>
            <w:r w:rsidRPr="00383BFE">
              <w:rPr>
                <w:lang w:eastAsia="lv-LV"/>
              </w:rPr>
              <w:t>)</w:t>
            </w:r>
          </w:p>
        </w:tc>
      </w:tr>
      <w:bookmarkEnd w:id="59"/>
      <w:tr w:rsidR="001839AD" w:rsidRPr="00383BFE" w14:paraId="642B6FBD" w14:textId="77777777" w:rsidTr="00A17EBA">
        <w:tc>
          <w:tcPr>
            <w:tcW w:w="3903" w:type="dxa"/>
          </w:tcPr>
          <w:p w14:paraId="009CCFF2" w14:textId="415766DB" w:rsidR="001839AD" w:rsidRPr="00383BFE" w:rsidRDefault="001839AD" w:rsidP="00215EE6">
            <w:pPr>
              <w:pStyle w:val="ListParagraph"/>
              <w:numPr>
                <w:ilvl w:val="0"/>
                <w:numId w:val="1"/>
              </w:numPr>
              <w:ind w:left="357" w:hanging="357"/>
              <w:rPr>
                <w:lang w:eastAsia="lv-LV"/>
              </w:rPr>
            </w:pPr>
            <w:r w:rsidRPr="00383BFE">
              <w:rPr>
                <w:lang w:eastAsia="lv-LV"/>
              </w:rPr>
              <w:t xml:space="preserve">Nacionālajā satiksmes </w:t>
            </w:r>
            <w:r w:rsidR="003C6B57">
              <w:rPr>
                <w:lang w:eastAsia="lv-LV"/>
              </w:rPr>
              <w:t>informācijas</w:t>
            </w:r>
            <w:r w:rsidRPr="00383BFE">
              <w:rPr>
                <w:lang w:eastAsia="lv-LV"/>
              </w:rPr>
              <w:t xml:space="preserve"> piekļuves punktā pieejamo datu kategoriju skaits </w:t>
            </w:r>
            <w:r w:rsidRPr="00383BFE">
              <w:rPr>
                <w:lang w:eastAsia="lv-LV"/>
              </w:rPr>
              <w:lastRenderedPageBreak/>
              <w:t>(atbilstoši ITS Direktīvai un no tās izrietošajām regulām)</w:t>
            </w:r>
          </w:p>
        </w:tc>
        <w:tc>
          <w:tcPr>
            <w:tcW w:w="1403" w:type="dxa"/>
          </w:tcPr>
          <w:p w14:paraId="7F65B310" w14:textId="095ED78C" w:rsidR="001839AD" w:rsidRPr="00383BFE" w:rsidRDefault="00DC0A0A" w:rsidP="00D34113">
            <w:pPr>
              <w:rPr>
                <w:lang w:eastAsia="lv-LV"/>
              </w:rPr>
            </w:pPr>
            <w:r w:rsidRPr="00383BFE">
              <w:rPr>
                <w:lang w:eastAsia="lv-LV"/>
              </w:rPr>
              <w:lastRenderedPageBreak/>
              <w:t>skaits</w:t>
            </w:r>
          </w:p>
        </w:tc>
        <w:tc>
          <w:tcPr>
            <w:tcW w:w="1002" w:type="dxa"/>
            <w:shd w:val="clear" w:color="auto" w:fill="auto"/>
          </w:tcPr>
          <w:p w14:paraId="1AE21A22" w14:textId="2BE62240" w:rsidR="001839AD" w:rsidRPr="00383BFE" w:rsidRDefault="00DC0A0A" w:rsidP="00D34113">
            <w:pPr>
              <w:rPr>
                <w:lang w:eastAsia="lv-LV"/>
              </w:rPr>
            </w:pPr>
            <w:r w:rsidRPr="00383BFE">
              <w:rPr>
                <w:lang w:eastAsia="lv-LV"/>
              </w:rPr>
              <w:t>20</w:t>
            </w:r>
            <w:r w:rsidR="00DB79DC" w:rsidRPr="00383BFE">
              <w:rPr>
                <w:lang w:eastAsia="lv-LV"/>
              </w:rPr>
              <w:t>20</w:t>
            </w:r>
          </w:p>
        </w:tc>
        <w:tc>
          <w:tcPr>
            <w:tcW w:w="1243" w:type="dxa"/>
          </w:tcPr>
          <w:p w14:paraId="51F692E3" w14:textId="167FDA46" w:rsidR="001839AD" w:rsidRPr="00383BFE" w:rsidRDefault="00DC0A0A" w:rsidP="00D34113">
            <w:pPr>
              <w:rPr>
                <w:lang w:eastAsia="lv-LV"/>
              </w:rPr>
            </w:pPr>
            <w:r w:rsidRPr="00383BFE">
              <w:rPr>
                <w:lang w:eastAsia="lv-LV"/>
              </w:rPr>
              <w:t>0</w:t>
            </w:r>
          </w:p>
        </w:tc>
        <w:tc>
          <w:tcPr>
            <w:tcW w:w="1362" w:type="dxa"/>
            <w:shd w:val="clear" w:color="auto" w:fill="auto"/>
          </w:tcPr>
          <w:p w14:paraId="6F114C10" w14:textId="4733B1FB" w:rsidR="001839AD" w:rsidRPr="00383BFE" w:rsidRDefault="000D21EA" w:rsidP="00D34113">
            <w:pPr>
              <w:rPr>
                <w:lang w:eastAsia="lv-LV"/>
              </w:rPr>
            </w:pPr>
            <w:r w:rsidRPr="00383BFE">
              <w:rPr>
                <w:lang w:eastAsia="lv-LV"/>
              </w:rPr>
              <w:t>2</w:t>
            </w:r>
            <w:r w:rsidR="001839AD" w:rsidRPr="00383BFE">
              <w:rPr>
                <w:lang w:eastAsia="lv-LV"/>
              </w:rPr>
              <w:t>0</w:t>
            </w:r>
          </w:p>
        </w:tc>
        <w:tc>
          <w:tcPr>
            <w:tcW w:w="1005" w:type="dxa"/>
            <w:shd w:val="clear" w:color="auto" w:fill="auto"/>
          </w:tcPr>
          <w:p w14:paraId="059FF29F" w14:textId="1AFF43F7" w:rsidR="001839AD" w:rsidRPr="00383BFE" w:rsidRDefault="000D21EA" w:rsidP="00D34113">
            <w:pPr>
              <w:rPr>
                <w:lang w:eastAsia="lv-LV"/>
              </w:rPr>
            </w:pPr>
            <w:r w:rsidRPr="00383BFE">
              <w:rPr>
                <w:lang w:eastAsia="lv-LV"/>
              </w:rPr>
              <w:t>3</w:t>
            </w:r>
            <w:r w:rsidR="001839AD" w:rsidRPr="00383BFE">
              <w:rPr>
                <w:lang w:eastAsia="lv-LV"/>
              </w:rPr>
              <w:t>0</w:t>
            </w:r>
          </w:p>
        </w:tc>
      </w:tr>
      <w:tr w:rsidR="00350D05" w:rsidRPr="00383BFE" w14:paraId="2CA7BAEB" w14:textId="77777777" w:rsidTr="00A17EBA">
        <w:tc>
          <w:tcPr>
            <w:tcW w:w="3903" w:type="dxa"/>
          </w:tcPr>
          <w:p w14:paraId="6F5FD684" w14:textId="4BB95B6E" w:rsidR="00350D05" w:rsidRPr="00383BFE" w:rsidRDefault="007933AC" w:rsidP="00215EE6">
            <w:pPr>
              <w:pStyle w:val="ListParagraph"/>
              <w:numPr>
                <w:ilvl w:val="0"/>
                <w:numId w:val="1"/>
              </w:numPr>
              <w:ind w:left="357" w:hanging="357"/>
              <w:rPr>
                <w:lang w:eastAsia="lv-LV"/>
              </w:rPr>
            </w:pPr>
            <w:bookmarkStart w:id="60" w:name="_Hlk32321866"/>
            <w:r w:rsidRPr="00383BFE">
              <w:rPr>
                <w:lang w:eastAsia="lv-LV"/>
              </w:rPr>
              <w:t xml:space="preserve">Iedzīvotāju īpatsvars, kas ar velosipēdu vai citu </w:t>
            </w:r>
            <w:proofErr w:type="spellStart"/>
            <w:r w:rsidRPr="00383BFE">
              <w:rPr>
                <w:lang w:eastAsia="lv-LV"/>
              </w:rPr>
              <w:t>mikromobilitātes</w:t>
            </w:r>
            <w:proofErr w:type="spellEnd"/>
            <w:r w:rsidRPr="00383BFE">
              <w:rPr>
                <w:lang w:eastAsia="lv-LV"/>
              </w:rPr>
              <w:t xml:space="preserve"> transportlīdzekli brauc katru vai gandrīz katru dienu, no kopējā valsts iedzīvotāju skaita konkrētajā gadā</w:t>
            </w:r>
          </w:p>
        </w:tc>
        <w:tc>
          <w:tcPr>
            <w:tcW w:w="1403" w:type="dxa"/>
          </w:tcPr>
          <w:p w14:paraId="4AB584B2" w14:textId="62B48ACA" w:rsidR="00350D05" w:rsidRPr="00383BFE" w:rsidRDefault="00350D05" w:rsidP="00D34113">
            <w:pPr>
              <w:rPr>
                <w:lang w:eastAsia="lv-LV"/>
              </w:rPr>
            </w:pPr>
            <w:r w:rsidRPr="00383BFE">
              <w:rPr>
                <w:lang w:eastAsia="lv-LV"/>
              </w:rPr>
              <w:t>%</w:t>
            </w:r>
          </w:p>
        </w:tc>
        <w:tc>
          <w:tcPr>
            <w:tcW w:w="1002" w:type="dxa"/>
            <w:shd w:val="clear" w:color="auto" w:fill="auto"/>
          </w:tcPr>
          <w:p w14:paraId="30B070C3" w14:textId="23237D43" w:rsidR="00350D05" w:rsidRPr="00383BFE" w:rsidRDefault="00350D05" w:rsidP="00D34113">
            <w:pPr>
              <w:rPr>
                <w:lang w:eastAsia="lv-LV"/>
              </w:rPr>
            </w:pPr>
            <w:r w:rsidRPr="00383BFE">
              <w:rPr>
                <w:lang w:eastAsia="lv-LV"/>
              </w:rPr>
              <w:t>2019</w:t>
            </w:r>
          </w:p>
        </w:tc>
        <w:tc>
          <w:tcPr>
            <w:tcW w:w="1243" w:type="dxa"/>
          </w:tcPr>
          <w:p w14:paraId="7BE2C958" w14:textId="295C0640" w:rsidR="00350D05" w:rsidRPr="00383BFE" w:rsidRDefault="00350D05" w:rsidP="00D34113">
            <w:pPr>
              <w:rPr>
                <w:lang w:eastAsia="lv-LV"/>
              </w:rPr>
            </w:pPr>
            <w:r w:rsidRPr="00383BFE">
              <w:rPr>
                <w:lang w:eastAsia="lv-LV"/>
              </w:rPr>
              <w:t>6,4</w:t>
            </w:r>
            <w:r w:rsidR="003661EE">
              <w:rPr>
                <w:rStyle w:val="FootnoteReference"/>
                <w:lang w:eastAsia="lv-LV"/>
              </w:rPr>
              <w:footnoteReference w:id="25"/>
            </w:r>
          </w:p>
        </w:tc>
        <w:tc>
          <w:tcPr>
            <w:tcW w:w="1362" w:type="dxa"/>
            <w:shd w:val="clear" w:color="auto" w:fill="auto"/>
          </w:tcPr>
          <w:p w14:paraId="4653335F" w14:textId="28F34F7E" w:rsidR="00350D05" w:rsidRPr="00383BFE" w:rsidRDefault="00350D05" w:rsidP="00D34113">
            <w:pPr>
              <w:rPr>
                <w:lang w:eastAsia="lv-LV"/>
              </w:rPr>
            </w:pPr>
            <w:r w:rsidRPr="00383BFE">
              <w:rPr>
                <w:lang w:eastAsia="lv-LV"/>
              </w:rPr>
              <w:t>8</w:t>
            </w:r>
          </w:p>
        </w:tc>
        <w:tc>
          <w:tcPr>
            <w:tcW w:w="1005" w:type="dxa"/>
            <w:shd w:val="clear" w:color="auto" w:fill="auto"/>
          </w:tcPr>
          <w:p w14:paraId="00E6ADD7" w14:textId="54458196" w:rsidR="00350D05" w:rsidRPr="00383BFE" w:rsidRDefault="00350D05" w:rsidP="00D34113">
            <w:pPr>
              <w:rPr>
                <w:lang w:eastAsia="lv-LV"/>
              </w:rPr>
            </w:pPr>
            <w:r w:rsidRPr="00383BFE">
              <w:rPr>
                <w:lang w:eastAsia="lv-LV"/>
              </w:rPr>
              <w:t>1</w:t>
            </w:r>
            <w:r w:rsidR="004D792F" w:rsidRPr="00383BFE">
              <w:rPr>
                <w:lang w:eastAsia="lv-LV"/>
              </w:rPr>
              <w:t>0</w:t>
            </w:r>
          </w:p>
        </w:tc>
      </w:tr>
      <w:tr w:rsidR="00DE2433" w:rsidRPr="00DE2433" w14:paraId="3B7BC63D" w14:textId="77777777" w:rsidTr="00A17EBA">
        <w:tc>
          <w:tcPr>
            <w:tcW w:w="3903" w:type="dxa"/>
          </w:tcPr>
          <w:p w14:paraId="7FB6A1ED" w14:textId="77777777" w:rsidR="001839AD" w:rsidRPr="00DE2433" w:rsidRDefault="00110D15" w:rsidP="00215EE6">
            <w:pPr>
              <w:pStyle w:val="ListParagraph"/>
              <w:numPr>
                <w:ilvl w:val="0"/>
                <w:numId w:val="1"/>
              </w:numPr>
              <w:ind w:left="357" w:hanging="357"/>
              <w:rPr>
                <w:rFonts w:eastAsia="Times New Roman"/>
                <w:lang w:eastAsia="lv-LV"/>
              </w:rPr>
            </w:pPr>
            <w:bookmarkStart w:id="61" w:name="_Hlk36029417"/>
            <w:bookmarkEnd w:id="60"/>
            <w:r w:rsidRPr="00DE2433">
              <w:t>Interneta vietnēs pārdotās biļetes iekšzemes pasažieru pārvadājumiem pa dzelzceļu un ar autobusiem reģionālās nozīmes maršrutos</w:t>
            </w:r>
          </w:p>
          <w:p w14:paraId="18C741AD" w14:textId="6661B036" w:rsidR="00110D15" w:rsidRPr="00DE2433" w:rsidRDefault="00286FF0" w:rsidP="00D34113">
            <w:pPr>
              <w:pStyle w:val="ListParagraph"/>
              <w:rPr>
                <w:rFonts w:eastAsia="Times New Roman"/>
                <w:lang w:eastAsia="lv-LV"/>
              </w:rPr>
            </w:pPr>
            <w:r w:rsidRPr="00DE2433">
              <w:rPr>
                <w:rFonts w:eastAsia="Times New Roman"/>
                <w:lang w:eastAsia="lv-LV"/>
              </w:rPr>
              <w:t>8</w:t>
            </w:r>
            <w:r w:rsidR="00110D15" w:rsidRPr="00DE2433">
              <w:rPr>
                <w:rFonts w:eastAsia="Times New Roman"/>
                <w:lang w:eastAsia="lv-LV"/>
              </w:rPr>
              <w:t>.1.</w:t>
            </w:r>
            <w:r w:rsidR="0022145E" w:rsidRPr="00DE2433">
              <w:rPr>
                <w:rFonts w:eastAsia="Times New Roman"/>
                <w:lang w:eastAsia="lv-LV"/>
              </w:rPr>
              <w:t xml:space="preserve"> </w:t>
            </w:r>
            <w:r w:rsidR="0022145E" w:rsidRPr="00DE2433">
              <w:rPr>
                <w:lang w:eastAsia="lv-LV"/>
              </w:rPr>
              <w:t>reģionālās nozīmes autobusu maršrutos</w:t>
            </w:r>
          </w:p>
          <w:p w14:paraId="2F31C89F" w14:textId="77777777" w:rsidR="00110D15" w:rsidRPr="00DE2433" w:rsidRDefault="00286FF0" w:rsidP="00D34113">
            <w:pPr>
              <w:pStyle w:val="ListParagraph"/>
              <w:rPr>
                <w:lang w:eastAsia="lv-LV"/>
              </w:rPr>
            </w:pPr>
            <w:r w:rsidRPr="00DE2433">
              <w:rPr>
                <w:rFonts w:eastAsia="Times New Roman"/>
                <w:lang w:eastAsia="lv-LV"/>
              </w:rPr>
              <w:t>8</w:t>
            </w:r>
            <w:r w:rsidR="00110D15" w:rsidRPr="00DE2433">
              <w:rPr>
                <w:rFonts w:eastAsia="Times New Roman"/>
                <w:lang w:eastAsia="lv-LV"/>
              </w:rPr>
              <w:t>.2.</w:t>
            </w:r>
            <w:r w:rsidR="0022145E" w:rsidRPr="00DE2433">
              <w:rPr>
                <w:lang w:eastAsia="lv-LV"/>
              </w:rPr>
              <w:t xml:space="preserve"> reģionālās nozīmes vilcienu maršrutos</w:t>
            </w:r>
          </w:p>
          <w:p w14:paraId="716A856A" w14:textId="341261E9" w:rsidR="00284F2A" w:rsidRPr="00DE2433" w:rsidRDefault="00284F2A" w:rsidP="00D34113">
            <w:pPr>
              <w:pStyle w:val="ListParagraph"/>
              <w:rPr>
                <w:rFonts w:eastAsia="Times New Roman"/>
                <w:lang w:eastAsia="lv-LV"/>
              </w:rPr>
            </w:pPr>
            <w:r w:rsidRPr="00DE2433">
              <w:rPr>
                <w:rFonts w:eastAsia="Times New Roman"/>
                <w:lang w:eastAsia="lv-LV"/>
              </w:rPr>
              <w:t>8.3. vienotās biļetes braucieniem ar pārsēšanos citā autobusā vai vilcienā</w:t>
            </w:r>
            <w:r w:rsidR="00087432" w:rsidRPr="00DE2433">
              <w:rPr>
                <w:rFonts w:eastAsia="Times New Roman"/>
                <w:vertAlign w:val="superscript"/>
                <w:lang w:eastAsia="lv-LV"/>
              </w:rPr>
              <w:t>3</w:t>
            </w:r>
          </w:p>
        </w:tc>
        <w:tc>
          <w:tcPr>
            <w:tcW w:w="1403" w:type="dxa"/>
          </w:tcPr>
          <w:p w14:paraId="15CDD75D" w14:textId="77777777" w:rsidR="001839AD" w:rsidRPr="00DE2433" w:rsidRDefault="0022145E" w:rsidP="00D34113">
            <w:pPr>
              <w:rPr>
                <w:lang w:eastAsia="lv-LV"/>
              </w:rPr>
            </w:pPr>
            <w:r w:rsidRPr="00DE2433">
              <w:rPr>
                <w:lang w:eastAsia="lv-LV"/>
              </w:rPr>
              <w:t>%</w:t>
            </w:r>
          </w:p>
          <w:p w14:paraId="664C2DA6" w14:textId="77777777" w:rsidR="00AB6658" w:rsidRPr="00DE2433" w:rsidRDefault="00AB6658" w:rsidP="00D34113">
            <w:pPr>
              <w:rPr>
                <w:lang w:eastAsia="lv-LV"/>
              </w:rPr>
            </w:pPr>
          </w:p>
          <w:p w14:paraId="373118A9" w14:textId="77777777" w:rsidR="00AB6658" w:rsidRPr="00DE2433" w:rsidRDefault="00AB6658" w:rsidP="00D34113">
            <w:pPr>
              <w:rPr>
                <w:lang w:eastAsia="lv-LV"/>
              </w:rPr>
            </w:pPr>
          </w:p>
          <w:p w14:paraId="1E4AC774" w14:textId="77777777" w:rsidR="00AB6658" w:rsidRPr="00DE2433" w:rsidRDefault="00AB6658" w:rsidP="00D34113">
            <w:pPr>
              <w:rPr>
                <w:lang w:eastAsia="lv-LV"/>
              </w:rPr>
            </w:pPr>
          </w:p>
          <w:p w14:paraId="675AAAD2" w14:textId="77777777" w:rsidR="00AB6658" w:rsidRPr="00DE2433" w:rsidRDefault="00AB6658" w:rsidP="00D34113">
            <w:pPr>
              <w:rPr>
                <w:lang w:eastAsia="lv-LV"/>
              </w:rPr>
            </w:pPr>
          </w:p>
          <w:p w14:paraId="600537C3" w14:textId="77777777" w:rsidR="00FD33E1" w:rsidRPr="00DE2433" w:rsidRDefault="00FD33E1" w:rsidP="00FD33E1">
            <w:pPr>
              <w:rPr>
                <w:lang w:eastAsia="lv-LV"/>
              </w:rPr>
            </w:pPr>
            <w:r w:rsidRPr="00DE2433">
              <w:rPr>
                <w:lang w:eastAsia="lv-LV"/>
              </w:rPr>
              <w:t>%</w:t>
            </w:r>
          </w:p>
          <w:p w14:paraId="7D6D209A" w14:textId="77777777" w:rsidR="00AB6658" w:rsidRPr="00DE2433" w:rsidRDefault="00AB6658" w:rsidP="00D34113">
            <w:pPr>
              <w:rPr>
                <w:lang w:eastAsia="lv-LV"/>
              </w:rPr>
            </w:pPr>
          </w:p>
          <w:p w14:paraId="43391938" w14:textId="77777777" w:rsidR="00FD33E1" w:rsidRPr="00DE2433" w:rsidRDefault="00FD33E1" w:rsidP="00FD33E1">
            <w:pPr>
              <w:rPr>
                <w:lang w:eastAsia="lv-LV"/>
              </w:rPr>
            </w:pPr>
            <w:r w:rsidRPr="00DE2433">
              <w:rPr>
                <w:lang w:eastAsia="lv-LV"/>
              </w:rPr>
              <w:t>%</w:t>
            </w:r>
          </w:p>
          <w:p w14:paraId="3AD9058E" w14:textId="77777777" w:rsidR="00AB6658" w:rsidRPr="00DE2433" w:rsidRDefault="00AB6658" w:rsidP="00D34113">
            <w:pPr>
              <w:rPr>
                <w:lang w:eastAsia="lv-LV"/>
              </w:rPr>
            </w:pPr>
          </w:p>
          <w:p w14:paraId="62317F8B" w14:textId="3C90E8FB" w:rsidR="00AB6658" w:rsidRPr="00DE2433" w:rsidRDefault="00AB6658" w:rsidP="00D34113">
            <w:pPr>
              <w:rPr>
                <w:lang w:eastAsia="lv-LV"/>
              </w:rPr>
            </w:pPr>
            <w:r w:rsidRPr="00DE2433">
              <w:rPr>
                <w:lang w:eastAsia="lv-LV"/>
              </w:rPr>
              <w:t>skaits</w:t>
            </w:r>
          </w:p>
        </w:tc>
        <w:tc>
          <w:tcPr>
            <w:tcW w:w="1002" w:type="dxa"/>
          </w:tcPr>
          <w:p w14:paraId="7058A6EF" w14:textId="05427365" w:rsidR="001839AD" w:rsidRPr="00DE2433" w:rsidRDefault="00DC0A0A" w:rsidP="00D34113">
            <w:pPr>
              <w:rPr>
                <w:lang w:eastAsia="lv-LV"/>
              </w:rPr>
            </w:pPr>
            <w:r w:rsidRPr="00DE2433">
              <w:rPr>
                <w:lang w:eastAsia="lv-LV"/>
              </w:rPr>
              <w:t>201</w:t>
            </w:r>
            <w:r w:rsidR="00F9739A">
              <w:rPr>
                <w:lang w:eastAsia="lv-LV"/>
              </w:rPr>
              <w:t>9</w:t>
            </w:r>
          </w:p>
          <w:p w14:paraId="710876E5" w14:textId="77777777" w:rsidR="00F416CE" w:rsidRPr="00DE2433" w:rsidRDefault="00F416CE" w:rsidP="00D34113">
            <w:pPr>
              <w:rPr>
                <w:lang w:eastAsia="lv-LV"/>
              </w:rPr>
            </w:pPr>
          </w:p>
          <w:p w14:paraId="39380C7C" w14:textId="77777777" w:rsidR="00284F2A" w:rsidRPr="00DE2433" w:rsidRDefault="00284F2A" w:rsidP="00D34113">
            <w:pPr>
              <w:rPr>
                <w:lang w:eastAsia="lv-LV"/>
              </w:rPr>
            </w:pPr>
          </w:p>
          <w:p w14:paraId="621314E7" w14:textId="77777777" w:rsidR="00284F2A" w:rsidRPr="00DE2433" w:rsidRDefault="00284F2A" w:rsidP="00D34113">
            <w:pPr>
              <w:rPr>
                <w:lang w:eastAsia="lv-LV"/>
              </w:rPr>
            </w:pPr>
          </w:p>
          <w:p w14:paraId="0B8E5F1B" w14:textId="77777777" w:rsidR="00284F2A" w:rsidRPr="00DE2433" w:rsidRDefault="00284F2A" w:rsidP="00D34113">
            <w:pPr>
              <w:rPr>
                <w:lang w:eastAsia="lv-LV"/>
              </w:rPr>
            </w:pPr>
          </w:p>
          <w:p w14:paraId="7E6405D1" w14:textId="77777777" w:rsidR="00284F2A" w:rsidRPr="00DE2433" w:rsidRDefault="00284F2A" w:rsidP="00D34113">
            <w:pPr>
              <w:rPr>
                <w:lang w:eastAsia="lv-LV"/>
              </w:rPr>
            </w:pPr>
          </w:p>
          <w:p w14:paraId="5A26A20D" w14:textId="77777777" w:rsidR="00284F2A" w:rsidRPr="00DE2433" w:rsidRDefault="00284F2A" w:rsidP="00D34113">
            <w:pPr>
              <w:rPr>
                <w:lang w:eastAsia="lv-LV"/>
              </w:rPr>
            </w:pPr>
          </w:p>
          <w:p w14:paraId="4CB9DF7E" w14:textId="4C073134" w:rsidR="00284F2A" w:rsidRPr="00DE2433" w:rsidRDefault="00284F2A" w:rsidP="00D34113">
            <w:pPr>
              <w:rPr>
                <w:lang w:eastAsia="lv-LV"/>
              </w:rPr>
            </w:pPr>
          </w:p>
          <w:p w14:paraId="07281A5F" w14:textId="77777777" w:rsidR="00284F2A" w:rsidRPr="00DE2433" w:rsidRDefault="00284F2A" w:rsidP="00D34113">
            <w:pPr>
              <w:rPr>
                <w:lang w:eastAsia="lv-LV"/>
              </w:rPr>
            </w:pPr>
          </w:p>
          <w:p w14:paraId="1E8D38F5" w14:textId="3CDAF128" w:rsidR="00284F2A" w:rsidRPr="00DE2433" w:rsidRDefault="00284F2A" w:rsidP="00D34113">
            <w:pPr>
              <w:rPr>
                <w:lang w:eastAsia="lv-LV"/>
              </w:rPr>
            </w:pPr>
            <w:r w:rsidRPr="00DE2433">
              <w:rPr>
                <w:lang w:eastAsia="lv-LV"/>
              </w:rPr>
              <w:t>202</w:t>
            </w:r>
            <w:r w:rsidR="00F16AAE" w:rsidRPr="00DE2433">
              <w:rPr>
                <w:lang w:eastAsia="lv-LV"/>
              </w:rPr>
              <w:t>2</w:t>
            </w:r>
          </w:p>
        </w:tc>
        <w:tc>
          <w:tcPr>
            <w:tcW w:w="1243" w:type="dxa"/>
          </w:tcPr>
          <w:p w14:paraId="30BAE717" w14:textId="3F6BA05E" w:rsidR="001839AD" w:rsidRPr="00DE2433" w:rsidRDefault="00F9739A" w:rsidP="00D34113">
            <w:pPr>
              <w:rPr>
                <w:lang w:eastAsia="lv-LV"/>
              </w:rPr>
            </w:pPr>
            <w:r>
              <w:rPr>
                <w:lang w:eastAsia="lv-LV"/>
              </w:rPr>
              <w:t>9</w:t>
            </w:r>
          </w:p>
          <w:p w14:paraId="73199044" w14:textId="77777777" w:rsidR="0022145E" w:rsidRPr="00DE2433" w:rsidRDefault="0022145E" w:rsidP="00D34113">
            <w:pPr>
              <w:rPr>
                <w:lang w:eastAsia="lv-LV"/>
              </w:rPr>
            </w:pPr>
          </w:p>
          <w:p w14:paraId="0F3E3724" w14:textId="77777777" w:rsidR="0022145E" w:rsidRPr="00DE2433" w:rsidRDefault="0022145E" w:rsidP="00D34113">
            <w:pPr>
              <w:rPr>
                <w:lang w:eastAsia="lv-LV"/>
              </w:rPr>
            </w:pPr>
          </w:p>
          <w:p w14:paraId="0DD3361E" w14:textId="77777777" w:rsidR="0022145E" w:rsidRPr="00DE2433" w:rsidRDefault="0022145E" w:rsidP="00D34113">
            <w:pPr>
              <w:rPr>
                <w:lang w:eastAsia="lv-LV"/>
              </w:rPr>
            </w:pPr>
          </w:p>
          <w:p w14:paraId="69748102" w14:textId="77777777" w:rsidR="00616414" w:rsidRPr="00DE2433" w:rsidRDefault="00616414" w:rsidP="00D34113">
            <w:pPr>
              <w:rPr>
                <w:lang w:eastAsia="lv-LV"/>
              </w:rPr>
            </w:pPr>
          </w:p>
          <w:p w14:paraId="0EF7E10E" w14:textId="1285F21E" w:rsidR="0022145E" w:rsidRPr="00DE2433" w:rsidRDefault="0022145E" w:rsidP="00D34113">
            <w:pPr>
              <w:rPr>
                <w:lang w:eastAsia="lv-LV"/>
              </w:rPr>
            </w:pPr>
            <w:r w:rsidRPr="00DE2433">
              <w:rPr>
                <w:lang w:eastAsia="lv-LV"/>
              </w:rPr>
              <w:t>1</w:t>
            </w:r>
          </w:p>
          <w:p w14:paraId="78BBC1B5" w14:textId="77777777" w:rsidR="00DE2433" w:rsidRDefault="00DE2433" w:rsidP="00D34113">
            <w:pPr>
              <w:rPr>
                <w:lang w:eastAsia="lv-LV"/>
              </w:rPr>
            </w:pPr>
          </w:p>
          <w:p w14:paraId="1A26C5D9" w14:textId="5A725473" w:rsidR="0022145E" w:rsidRPr="00DE2433" w:rsidRDefault="00F9739A" w:rsidP="00D34113">
            <w:pPr>
              <w:rPr>
                <w:lang w:eastAsia="lv-LV"/>
              </w:rPr>
            </w:pPr>
            <w:r>
              <w:rPr>
                <w:lang w:eastAsia="lv-LV"/>
              </w:rPr>
              <w:t>17,78</w:t>
            </w:r>
          </w:p>
          <w:p w14:paraId="5467057B" w14:textId="77777777" w:rsidR="00AB6658" w:rsidRPr="00DE2433" w:rsidRDefault="00AB6658" w:rsidP="00D34113">
            <w:pPr>
              <w:rPr>
                <w:lang w:eastAsia="lv-LV"/>
              </w:rPr>
            </w:pPr>
          </w:p>
          <w:p w14:paraId="41DA90FE" w14:textId="442AC2B4" w:rsidR="00AB6658" w:rsidRPr="00DE2433" w:rsidRDefault="00AB6658" w:rsidP="00D34113">
            <w:pPr>
              <w:rPr>
                <w:lang w:eastAsia="lv-LV"/>
              </w:rPr>
            </w:pPr>
            <w:r w:rsidRPr="00DE2433">
              <w:rPr>
                <w:lang w:eastAsia="lv-LV"/>
              </w:rPr>
              <w:t>*</w:t>
            </w:r>
          </w:p>
        </w:tc>
        <w:tc>
          <w:tcPr>
            <w:tcW w:w="1362" w:type="dxa"/>
          </w:tcPr>
          <w:p w14:paraId="1D253B52" w14:textId="77777777" w:rsidR="001839AD" w:rsidRPr="00DE2433" w:rsidRDefault="0022145E" w:rsidP="00D34113">
            <w:pPr>
              <w:rPr>
                <w:lang w:eastAsia="lv-LV"/>
              </w:rPr>
            </w:pPr>
            <w:r w:rsidRPr="00DE2433">
              <w:rPr>
                <w:lang w:eastAsia="lv-LV"/>
              </w:rPr>
              <w:t>25</w:t>
            </w:r>
          </w:p>
          <w:p w14:paraId="114EA728" w14:textId="77777777" w:rsidR="0022145E" w:rsidRPr="00DE2433" w:rsidRDefault="0022145E" w:rsidP="00D34113">
            <w:pPr>
              <w:rPr>
                <w:lang w:eastAsia="lv-LV"/>
              </w:rPr>
            </w:pPr>
          </w:p>
          <w:p w14:paraId="78FF3F82" w14:textId="77777777" w:rsidR="0022145E" w:rsidRPr="00DE2433" w:rsidRDefault="0022145E" w:rsidP="00D34113">
            <w:pPr>
              <w:rPr>
                <w:lang w:eastAsia="lv-LV"/>
              </w:rPr>
            </w:pPr>
          </w:p>
          <w:p w14:paraId="37D8B929" w14:textId="77777777" w:rsidR="0022145E" w:rsidRPr="00DE2433" w:rsidRDefault="0022145E" w:rsidP="00D34113">
            <w:pPr>
              <w:rPr>
                <w:lang w:eastAsia="lv-LV"/>
              </w:rPr>
            </w:pPr>
          </w:p>
          <w:p w14:paraId="7548B50C" w14:textId="77777777" w:rsidR="00616414" w:rsidRPr="00DE2433" w:rsidRDefault="00616414" w:rsidP="00D34113">
            <w:pPr>
              <w:rPr>
                <w:lang w:eastAsia="lv-LV"/>
              </w:rPr>
            </w:pPr>
          </w:p>
          <w:p w14:paraId="54D01188" w14:textId="35861E64" w:rsidR="0022145E" w:rsidRPr="00DE2433" w:rsidRDefault="0022145E" w:rsidP="00D34113">
            <w:pPr>
              <w:rPr>
                <w:lang w:eastAsia="lv-LV"/>
              </w:rPr>
            </w:pPr>
            <w:r w:rsidRPr="00DE2433">
              <w:rPr>
                <w:lang w:eastAsia="lv-LV"/>
              </w:rPr>
              <w:t>2,5</w:t>
            </w:r>
          </w:p>
          <w:p w14:paraId="483C85E7" w14:textId="77777777" w:rsidR="0022145E" w:rsidRPr="00DE2433" w:rsidRDefault="0022145E" w:rsidP="00D34113">
            <w:pPr>
              <w:rPr>
                <w:lang w:eastAsia="lv-LV"/>
              </w:rPr>
            </w:pPr>
          </w:p>
          <w:p w14:paraId="35F3AA62" w14:textId="1CDD6BA8" w:rsidR="0022145E" w:rsidRPr="00DE2433" w:rsidRDefault="002F6F6F" w:rsidP="00D34113">
            <w:pPr>
              <w:rPr>
                <w:lang w:eastAsia="lv-LV"/>
              </w:rPr>
            </w:pPr>
            <w:r w:rsidRPr="00DE2433">
              <w:rPr>
                <w:lang w:eastAsia="lv-LV"/>
              </w:rPr>
              <w:t>4</w:t>
            </w:r>
            <w:r w:rsidR="0022145E" w:rsidRPr="00DE2433">
              <w:rPr>
                <w:lang w:eastAsia="lv-LV"/>
              </w:rPr>
              <w:t>0</w:t>
            </w:r>
          </w:p>
          <w:p w14:paraId="207DC8C7" w14:textId="77777777" w:rsidR="00AB6658" w:rsidRPr="00DE2433" w:rsidRDefault="00AB6658" w:rsidP="00D34113">
            <w:pPr>
              <w:rPr>
                <w:lang w:eastAsia="lv-LV"/>
              </w:rPr>
            </w:pPr>
          </w:p>
          <w:p w14:paraId="2ACED5D0" w14:textId="742D791F" w:rsidR="00AB6658" w:rsidRPr="00DE2433" w:rsidRDefault="00AB6658" w:rsidP="00D34113">
            <w:pPr>
              <w:rPr>
                <w:lang w:eastAsia="lv-LV"/>
              </w:rPr>
            </w:pPr>
            <w:r w:rsidRPr="00DE2433">
              <w:rPr>
                <w:lang w:eastAsia="lv-LV"/>
              </w:rPr>
              <w:t>*</w:t>
            </w:r>
          </w:p>
        </w:tc>
        <w:tc>
          <w:tcPr>
            <w:tcW w:w="1005" w:type="dxa"/>
          </w:tcPr>
          <w:p w14:paraId="7FF723F5" w14:textId="77777777" w:rsidR="001839AD" w:rsidRPr="00DE2433" w:rsidRDefault="0022145E" w:rsidP="00D34113">
            <w:pPr>
              <w:rPr>
                <w:lang w:eastAsia="lv-LV"/>
              </w:rPr>
            </w:pPr>
            <w:r w:rsidRPr="00DE2433">
              <w:rPr>
                <w:lang w:eastAsia="lv-LV"/>
              </w:rPr>
              <w:t>56</w:t>
            </w:r>
          </w:p>
          <w:p w14:paraId="67D97CE1" w14:textId="77777777" w:rsidR="0022145E" w:rsidRPr="00DE2433" w:rsidRDefault="0022145E" w:rsidP="00D34113">
            <w:pPr>
              <w:rPr>
                <w:lang w:eastAsia="lv-LV"/>
              </w:rPr>
            </w:pPr>
          </w:p>
          <w:p w14:paraId="0523CE72" w14:textId="77777777" w:rsidR="0022145E" w:rsidRPr="00DE2433" w:rsidRDefault="0022145E" w:rsidP="00D34113">
            <w:pPr>
              <w:rPr>
                <w:lang w:eastAsia="lv-LV"/>
              </w:rPr>
            </w:pPr>
          </w:p>
          <w:p w14:paraId="0D2AE840" w14:textId="77777777" w:rsidR="0022145E" w:rsidRPr="00DE2433" w:rsidRDefault="0022145E" w:rsidP="00D34113">
            <w:pPr>
              <w:rPr>
                <w:lang w:eastAsia="lv-LV"/>
              </w:rPr>
            </w:pPr>
          </w:p>
          <w:p w14:paraId="6DCFBE18" w14:textId="77777777" w:rsidR="00616414" w:rsidRPr="00DE2433" w:rsidRDefault="00616414" w:rsidP="00D34113">
            <w:pPr>
              <w:rPr>
                <w:lang w:eastAsia="lv-LV"/>
              </w:rPr>
            </w:pPr>
          </w:p>
          <w:p w14:paraId="4D648C17" w14:textId="1D65EB06" w:rsidR="0022145E" w:rsidRPr="00DE2433" w:rsidRDefault="0022145E" w:rsidP="00D34113">
            <w:pPr>
              <w:rPr>
                <w:lang w:eastAsia="lv-LV"/>
              </w:rPr>
            </w:pPr>
            <w:r w:rsidRPr="00DE2433">
              <w:rPr>
                <w:lang w:eastAsia="lv-LV"/>
              </w:rPr>
              <w:t>40</w:t>
            </w:r>
            <w:r w:rsidR="003661EE" w:rsidRPr="00DE2433">
              <w:rPr>
                <w:rStyle w:val="FootnoteReference"/>
                <w:lang w:eastAsia="lv-LV"/>
              </w:rPr>
              <w:footnoteReference w:id="26"/>
            </w:r>
          </w:p>
          <w:p w14:paraId="4F22BCF6" w14:textId="77777777" w:rsidR="0022145E" w:rsidRPr="00DE2433" w:rsidRDefault="0022145E" w:rsidP="00D34113">
            <w:pPr>
              <w:rPr>
                <w:lang w:eastAsia="lv-LV"/>
              </w:rPr>
            </w:pPr>
          </w:p>
          <w:p w14:paraId="1BAAAB79" w14:textId="0F67BF7A" w:rsidR="0022145E" w:rsidRPr="00DE2433" w:rsidRDefault="002F6F6F" w:rsidP="00D34113">
            <w:pPr>
              <w:rPr>
                <w:lang w:eastAsia="lv-LV"/>
              </w:rPr>
            </w:pPr>
            <w:r w:rsidRPr="00DE2433">
              <w:rPr>
                <w:lang w:eastAsia="lv-LV"/>
              </w:rPr>
              <w:t>6</w:t>
            </w:r>
            <w:r w:rsidR="0022145E" w:rsidRPr="00DE2433">
              <w:rPr>
                <w:lang w:eastAsia="lv-LV"/>
              </w:rPr>
              <w:t>0</w:t>
            </w:r>
          </w:p>
          <w:p w14:paraId="571FB8A4" w14:textId="77777777" w:rsidR="00AB6658" w:rsidRPr="00DE2433" w:rsidRDefault="00AB6658" w:rsidP="00D34113">
            <w:pPr>
              <w:rPr>
                <w:lang w:eastAsia="lv-LV"/>
              </w:rPr>
            </w:pPr>
          </w:p>
          <w:p w14:paraId="5BED58FD" w14:textId="7376BB5D" w:rsidR="00AB6658" w:rsidRPr="00DE2433" w:rsidRDefault="00AB6658" w:rsidP="00D34113">
            <w:pPr>
              <w:rPr>
                <w:lang w:eastAsia="lv-LV"/>
              </w:rPr>
            </w:pPr>
            <w:r w:rsidRPr="00DE2433">
              <w:rPr>
                <w:lang w:eastAsia="lv-LV"/>
              </w:rPr>
              <w:t>*</w:t>
            </w:r>
          </w:p>
        </w:tc>
      </w:tr>
      <w:bookmarkEnd w:id="61"/>
      <w:tr w:rsidR="0059432F" w:rsidRPr="00383BFE" w14:paraId="2A6465ED" w14:textId="77777777" w:rsidTr="00A17EBA">
        <w:tc>
          <w:tcPr>
            <w:tcW w:w="3903" w:type="dxa"/>
          </w:tcPr>
          <w:p w14:paraId="5DCB8515" w14:textId="565E3B8B" w:rsidR="0059432F" w:rsidRPr="00383BFE" w:rsidRDefault="00FD33E1" w:rsidP="000C5B62">
            <w:pPr>
              <w:pStyle w:val="ListParagraph"/>
              <w:numPr>
                <w:ilvl w:val="0"/>
                <w:numId w:val="1"/>
              </w:numPr>
              <w:ind w:left="455" w:hanging="455"/>
              <w:rPr>
                <w:lang w:eastAsia="lv-LV"/>
              </w:rPr>
            </w:pPr>
            <w:r w:rsidRPr="00383BFE">
              <w:rPr>
                <w:lang w:eastAsia="lv-LV"/>
              </w:rPr>
              <w:t>Dzelzceļa staciju un pieturas punktu  skaits, kur uzbūvēti paaugstinātie peroni un nodrošinātas vides pieejamības prasības</w:t>
            </w:r>
          </w:p>
        </w:tc>
        <w:tc>
          <w:tcPr>
            <w:tcW w:w="1403" w:type="dxa"/>
          </w:tcPr>
          <w:p w14:paraId="63BD66F2" w14:textId="66CB37DD" w:rsidR="0059432F" w:rsidRPr="00383BFE" w:rsidRDefault="00FB1179" w:rsidP="00D34113">
            <w:pPr>
              <w:rPr>
                <w:lang w:eastAsia="lv-LV"/>
              </w:rPr>
            </w:pPr>
            <w:r w:rsidRPr="00383BFE">
              <w:rPr>
                <w:lang w:eastAsia="lv-LV"/>
              </w:rPr>
              <w:t>skaits</w:t>
            </w:r>
          </w:p>
        </w:tc>
        <w:tc>
          <w:tcPr>
            <w:tcW w:w="1002" w:type="dxa"/>
          </w:tcPr>
          <w:p w14:paraId="74233677" w14:textId="30F582AF" w:rsidR="0059432F" w:rsidRPr="00383BFE" w:rsidRDefault="0059432F" w:rsidP="00D34113">
            <w:pPr>
              <w:rPr>
                <w:lang w:eastAsia="lv-LV"/>
              </w:rPr>
            </w:pPr>
            <w:r w:rsidRPr="00383BFE">
              <w:rPr>
                <w:lang w:eastAsia="lv-LV"/>
              </w:rPr>
              <w:t>20</w:t>
            </w:r>
            <w:r w:rsidR="00D86FDA">
              <w:rPr>
                <w:lang w:eastAsia="lv-LV"/>
              </w:rPr>
              <w:t>20</w:t>
            </w:r>
          </w:p>
        </w:tc>
        <w:tc>
          <w:tcPr>
            <w:tcW w:w="1243" w:type="dxa"/>
            <w:shd w:val="clear" w:color="auto" w:fill="auto"/>
          </w:tcPr>
          <w:p w14:paraId="05ED6A4C" w14:textId="7595BBE7" w:rsidR="0059432F" w:rsidRPr="00383BFE" w:rsidRDefault="00FD33E1" w:rsidP="00D34113">
            <w:pPr>
              <w:rPr>
                <w:lang w:eastAsia="lv-LV"/>
              </w:rPr>
            </w:pPr>
            <w:r w:rsidRPr="00383BFE">
              <w:rPr>
                <w:lang w:eastAsia="lv-LV"/>
              </w:rPr>
              <w:t>2</w:t>
            </w:r>
            <w:r w:rsidR="00D86FDA">
              <w:rPr>
                <w:lang w:eastAsia="lv-LV"/>
              </w:rPr>
              <w:t>5</w:t>
            </w:r>
          </w:p>
        </w:tc>
        <w:tc>
          <w:tcPr>
            <w:tcW w:w="1362" w:type="dxa"/>
          </w:tcPr>
          <w:p w14:paraId="00138ADA" w14:textId="6421E9B7" w:rsidR="0059432F" w:rsidRPr="00383BFE" w:rsidRDefault="00E22F8D" w:rsidP="00D34113">
            <w:pPr>
              <w:rPr>
                <w:lang w:eastAsia="lv-LV"/>
              </w:rPr>
            </w:pPr>
            <w:r w:rsidRPr="00383BFE">
              <w:rPr>
                <w:lang w:eastAsia="lv-LV"/>
              </w:rPr>
              <w:t>73</w:t>
            </w:r>
          </w:p>
        </w:tc>
        <w:tc>
          <w:tcPr>
            <w:tcW w:w="1005" w:type="dxa"/>
          </w:tcPr>
          <w:p w14:paraId="08C28B3D" w14:textId="6FB5C3F1" w:rsidR="0059432F" w:rsidRPr="00383BFE" w:rsidRDefault="00E22F8D" w:rsidP="00D34113">
            <w:pPr>
              <w:rPr>
                <w:lang w:eastAsia="lv-LV"/>
              </w:rPr>
            </w:pPr>
            <w:r w:rsidRPr="00383BFE">
              <w:rPr>
                <w:lang w:eastAsia="lv-LV"/>
              </w:rPr>
              <w:t>&gt;73</w:t>
            </w:r>
            <w:r w:rsidR="003661EE">
              <w:rPr>
                <w:rStyle w:val="FootnoteReference"/>
                <w:lang w:eastAsia="lv-LV"/>
              </w:rPr>
              <w:footnoteReference w:id="27"/>
            </w:r>
          </w:p>
        </w:tc>
      </w:tr>
    </w:tbl>
    <w:p w14:paraId="68865093" w14:textId="76CF4B14" w:rsidR="00087432" w:rsidRPr="00383BFE" w:rsidRDefault="00087432" w:rsidP="00D34113">
      <w:bookmarkStart w:id="62" w:name="_Hlk36029461"/>
      <w:bookmarkEnd w:id="51"/>
      <w:r w:rsidRPr="00383BFE">
        <w:t>* indikatora dati bāzes gada un mērķa vērtības norādīšanai uz šo brīdi nav pieejami, jo paredzams, ka vienota sabiedriskā transporta biļešu sistēma tiks izveidota 202</w:t>
      </w:r>
      <w:r w:rsidR="00F16AAE">
        <w:t>2</w:t>
      </w:r>
      <w:r w:rsidRPr="00383BFE">
        <w:t xml:space="preserve">.gadā </w:t>
      </w:r>
    </w:p>
    <w:p w14:paraId="1FFBD28C" w14:textId="02592058" w:rsidR="00AA6BA2" w:rsidRPr="00383BFE" w:rsidRDefault="00AA6BA2" w:rsidP="00D34113"/>
    <w:p w14:paraId="0F088015" w14:textId="77777777" w:rsidR="00AA6BA2" w:rsidRPr="00383BFE" w:rsidRDefault="00AA6BA2">
      <w:r w:rsidRPr="00383BFE">
        <w:br w:type="page"/>
      </w:r>
    </w:p>
    <w:tbl>
      <w:tblPr>
        <w:tblStyle w:val="TableGrid"/>
        <w:tblW w:w="9918" w:type="dxa"/>
        <w:tblLook w:val="04A0" w:firstRow="1" w:lastRow="0" w:firstColumn="1" w:lastColumn="0" w:noHBand="0" w:noVBand="1"/>
      </w:tblPr>
      <w:tblGrid>
        <w:gridCol w:w="4120"/>
        <w:gridCol w:w="1403"/>
        <w:gridCol w:w="980"/>
        <w:gridCol w:w="1255"/>
        <w:gridCol w:w="1124"/>
        <w:gridCol w:w="1036"/>
      </w:tblGrid>
      <w:tr w:rsidR="007E0974" w:rsidRPr="00383BFE" w14:paraId="4F68DE99" w14:textId="77777777" w:rsidTr="006F4F5A">
        <w:tc>
          <w:tcPr>
            <w:tcW w:w="9918" w:type="dxa"/>
            <w:gridSpan w:val="6"/>
            <w:tcBorders>
              <w:top w:val="single" w:sz="12" w:space="0" w:color="auto"/>
              <w:bottom w:val="single" w:sz="12" w:space="0" w:color="auto"/>
            </w:tcBorders>
          </w:tcPr>
          <w:p w14:paraId="38452352" w14:textId="206AD50E" w:rsidR="007E0974" w:rsidRPr="00383BFE" w:rsidRDefault="007E0974" w:rsidP="006F4F5A">
            <w:pPr>
              <w:rPr>
                <w:lang w:eastAsia="lv-LV"/>
              </w:rPr>
            </w:pPr>
            <w:bookmarkStart w:id="63" w:name="_Hlk36030321"/>
            <w:r w:rsidRPr="00383BFE">
              <w:rPr>
                <w:b/>
                <w:lang w:eastAsia="lv-LV"/>
              </w:rPr>
              <w:lastRenderedPageBreak/>
              <w:t xml:space="preserve">2. politikas rezultāts (2.PR) </w:t>
            </w:r>
            <w:bookmarkStart w:id="64" w:name="_Hlk62745986"/>
            <w:r w:rsidR="00FC7CFB" w:rsidRPr="00383BFE">
              <w:rPr>
                <w:b/>
                <w:lang w:eastAsia="lv-LV"/>
              </w:rPr>
              <w:t>Samazināts transporta radītais gaisa piesārņojums</w:t>
            </w:r>
            <w:bookmarkEnd w:id="64"/>
            <w:r w:rsidR="00FC7CFB" w:rsidRPr="00383BFE">
              <w:rPr>
                <w:b/>
                <w:lang w:eastAsia="lv-LV"/>
              </w:rPr>
              <w:t>, SEG emisijas un uzlabota vides kvalitāte</w:t>
            </w:r>
            <w:r w:rsidRPr="00383BFE">
              <w:rPr>
                <w:b/>
                <w:lang w:eastAsia="lv-LV"/>
              </w:rPr>
              <w:t xml:space="preserve"> </w:t>
            </w:r>
            <w:r w:rsidRPr="00383BFE">
              <w:rPr>
                <w:iCs/>
                <w:noProof/>
                <w:lang w:eastAsia="lv-LV"/>
              </w:rPr>
              <w:t>(</w:t>
            </w:r>
            <w:r w:rsidR="0028554A" w:rsidRPr="00383BFE">
              <w:rPr>
                <w:lang w:eastAsia="lv-LV"/>
              </w:rPr>
              <w:t xml:space="preserve">NAP2027 </w:t>
            </w:r>
            <w:r w:rsidRPr="00383BFE">
              <w:rPr>
                <w:lang w:eastAsia="lv-LV"/>
              </w:rPr>
              <w:t xml:space="preserve">[273.], [305]; Latvijas Ziņojums </w:t>
            </w:r>
            <w:r w:rsidR="0028554A" w:rsidRPr="00383BFE">
              <w:rPr>
                <w:lang w:eastAsia="lv-LV"/>
              </w:rPr>
              <w:t>ANO</w:t>
            </w:r>
            <w:r w:rsidRPr="00383BFE">
              <w:rPr>
                <w:lang w:eastAsia="lv-LV"/>
              </w:rPr>
              <w:t xml:space="preserve"> par Ilgtspējīgas attīstības mērķu ieviešanu; Latvijas Enerģētikas ilgtermiņa stratēģija 2030 – konkurētspējīga enerģētika sabiedrībai; </w:t>
            </w:r>
            <w:r w:rsidR="0028554A" w:rsidRPr="00383BFE">
              <w:rPr>
                <w:lang w:eastAsia="lv-LV"/>
              </w:rPr>
              <w:t>NEKP2030</w:t>
            </w:r>
            <w:r w:rsidRPr="00383BFE">
              <w:rPr>
                <w:lang w:eastAsia="lv-LV"/>
              </w:rPr>
              <w:t>;</w:t>
            </w:r>
            <w:r w:rsidR="00FC7CFB" w:rsidRPr="00383BFE">
              <w:rPr>
                <w:lang w:eastAsia="lv-LV"/>
              </w:rPr>
              <w:t xml:space="preserve"> Gaisa piesārņojuma samazināšanas rīcības plāns 2020.-2030. gadam;</w:t>
            </w:r>
            <w:r w:rsidR="0028554A" w:rsidRPr="00383BFE">
              <w:rPr>
                <w:lang w:eastAsia="lv-LV"/>
              </w:rPr>
              <w:t xml:space="preserve"> EK paziņojums “Ilgtspējīgas un viedas mobilitātes stratēģija”,</w:t>
            </w:r>
            <w:r w:rsidRPr="00383BFE">
              <w:rPr>
                <w:lang w:eastAsia="lv-LV"/>
              </w:rPr>
              <w:t xml:space="preserve"> </w:t>
            </w:r>
            <w:r w:rsidR="0028554A" w:rsidRPr="00383BFE">
              <w:rPr>
                <w:lang w:eastAsia="lv-LV"/>
              </w:rPr>
              <w:t>EK</w:t>
            </w:r>
            <w:r w:rsidRPr="00383BFE">
              <w:rPr>
                <w:lang w:eastAsia="lv-LV"/>
              </w:rPr>
              <w:t xml:space="preserve"> paziņojums “Eiropas 2030. gada klimata politikas ieceru kāpināšana. Investīcijas </w:t>
            </w:r>
            <w:proofErr w:type="spellStart"/>
            <w:r w:rsidRPr="00383BFE">
              <w:rPr>
                <w:lang w:eastAsia="lv-LV"/>
              </w:rPr>
              <w:t>klimatneitrālā</w:t>
            </w:r>
            <w:proofErr w:type="spellEnd"/>
            <w:r w:rsidRPr="00383BFE">
              <w:rPr>
                <w:lang w:eastAsia="lv-LV"/>
              </w:rPr>
              <w:t xml:space="preserve"> nākotnē iedzīvotāju labā”; ES Energosistēmas integrācijas stratēģija; Eiropas zaļais kurss; ES Transporta Baltā grāmata. </w:t>
            </w:r>
            <w:r w:rsidRPr="00383BFE">
              <w:rPr>
                <w:noProof/>
                <w:lang w:eastAsia="lv-LV"/>
              </w:rPr>
              <w:t xml:space="preserve">Ceļvedis uz Eiropas vienoto transporta telpu — virzība uz konkurētspējīgu un resursefektīvu transporta sistēmu; </w:t>
            </w:r>
            <w:r w:rsidRPr="00383BFE">
              <w:rPr>
                <w:lang w:eastAsia="lv-LV"/>
              </w:rPr>
              <w:t>Klimata un enerģētikas satvars laikposmam līdz 2030. gadam; Stratēģija SEG emisiju mazināšanai no kuģiem; ES Stratēģija Baltijas jūras reģionam)</w:t>
            </w:r>
          </w:p>
        </w:tc>
      </w:tr>
      <w:tr w:rsidR="007E0974" w:rsidRPr="00383BFE" w14:paraId="5CC09889" w14:textId="77777777" w:rsidTr="006F4F5A">
        <w:tc>
          <w:tcPr>
            <w:tcW w:w="4155" w:type="dxa"/>
            <w:tcBorders>
              <w:top w:val="single" w:sz="12" w:space="0" w:color="auto"/>
              <w:bottom w:val="single" w:sz="8" w:space="0" w:color="auto"/>
            </w:tcBorders>
          </w:tcPr>
          <w:p w14:paraId="05307D4F" w14:textId="77777777" w:rsidR="007E0974" w:rsidRPr="00383BFE" w:rsidRDefault="007E0974" w:rsidP="006F4F5A">
            <w:pPr>
              <w:rPr>
                <w:b/>
                <w:bCs/>
                <w:lang w:eastAsia="lv-LV"/>
              </w:rPr>
            </w:pPr>
            <w:r w:rsidRPr="00383BFE">
              <w:rPr>
                <w:b/>
                <w:bCs/>
                <w:lang w:eastAsia="lv-LV"/>
              </w:rPr>
              <w:t>Rezultatīvais rādītājs (RR)</w:t>
            </w:r>
          </w:p>
        </w:tc>
        <w:tc>
          <w:tcPr>
            <w:tcW w:w="1403" w:type="dxa"/>
            <w:tcBorders>
              <w:top w:val="single" w:sz="12" w:space="0" w:color="auto"/>
              <w:bottom w:val="single" w:sz="8" w:space="0" w:color="auto"/>
            </w:tcBorders>
          </w:tcPr>
          <w:p w14:paraId="3043FE7E" w14:textId="77777777" w:rsidR="007E0974" w:rsidRPr="00383BFE" w:rsidRDefault="007E0974" w:rsidP="006F4F5A">
            <w:pPr>
              <w:rPr>
                <w:b/>
                <w:bCs/>
                <w:lang w:eastAsia="lv-LV"/>
              </w:rPr>
            </w:pPr>
            <w:r w:rsidRPr="00383BFE">
              <w:rPr>
                <w:b/>
                <w:bCs/>
                <w:lang w:eastAsia="lv-LV"/>
              </w:rPr>
              <w:t>Mērvienība</w:t>
            </w:r>
          </w:p>
        </w:tc>
        <w:tc>
          <w:tcPr>
            <w:tcW w:w="983" w:type="dxa"/>
            <w:tcBorders>
              <w:top w:val="single" w:sz="12" w:space="0" w:color="auto"/>
              <w:bottom w:val="single" w:sz="8" w:space="0" w:color="auto"/>
            </w:tcBorders>
          </w:tcPr>
          <w:p w14:paraId="3B86E37E" w14:textId="77777777" w:rsidR="007E0974" w:rsidRPr="00383BFE" w:rsidRDefault="007E0974" w:rsidP="006F4F5A">
            <w:pPr>
              <w:rPr>
                <w:b/>
                <w:bCs/>
                <w:lang w:eastAsia="lv-LV"/>
              </w:rPr>
            </w:pPr>
            <w:r w:rsidRPr="00383BFE">
              <w:rPr>
                <w:b/>
                <w:bCs/>
                <w:lang w:eastAsia="lv-LV"/>
              </w:rPr>
              <w:t>Bāzes gads</w:t>
            </w:r>
          </w:p>
        </w:tc>
        <w:tc>
          <w:tcPr>
            <w:tcW w:w="1261" w:type="dxa"/>
            <w:tcBorders>
              <w:top w:val="single" w:sz="12" w:space="0" w:color="auto"/>
              <w:bottom w:val="single" w:sz="8" w:space="0" w:color="auto"/>
            </w:tcBorders>
          </w:tcPr>
          <w:p w14:paraId="40D229B2" w14:textId="77777777" w:rsidR="007E0974" w:rsidRPr="00383BFE" w:rsidRDefault="007E0974" w:rsidP="006F4F5A">
            <w:pPr>
              <w:rPr>
                <w:b/>
                <w:bCs/>
                <w:lang w:eastAsia="lv-LV"/>
              </w:rPr>
            </w:pPr>
            <w:r w:rsidRPr="00383BFE">
              <w:rPr>
                <w:b/>
                <w:bCs/>
                <w:lang w:eastAsia="lv-LV"/>
              </w:rPr>
              <w:t>Bāzes gada vērtība</w:t>
            </w:r>
          </w:p>
        </w:tc>
        <w:tc>
          <w:tcPr>
            <w:tcW w:w="1126" w:type="dxa"/>
            <w:tcBorders>
              <w:top w:val="single" w:sz="12" w:space="0" w:color="auto"/>
              <w:bottom w:val="single" w:sz="8" w:space="0" w:color="auto"/>
            </w:tcBorders>
          </w:tcPr>
          <w:p w14:paraId="59967218" w14:textId="77777777" w:rsidR="007E0974" w:rsidRPr="00383BFE" w:rsidRDefault="007E0974" w:rsidP="006F4F5A">
            <w:pPr>
              <w:rPr>
                <w:b/>
                <w:bCs/>
                <w:lang w:eastAsia="lv-LV"/>
              </w:rPr>
            </w:pPr>
            <w:r w:rsidRPr="00383BFE">
              <w:rPr>
                <w:b/>
                <w:bCs/>
                <w:lang w:eastAsia="lv-LV"/>
              </w:rPr>
              <w:t>Mērķa vērtība 2023</w:t>
            </w:r>
          </w:p>
        </w:tc>
        <w:tc>
          <w:tcPr>
            <w:tcW w:w="990" w:type="dxa"/>
            <w:tcBorders>
              <w:top w:val="single" w:sz="12" w:space="0" w:color="auto"/>
              <w:bottom w:val="single" w:sz="8" w:space="0" w:color="auto"/>
            </w:tcBorders>
          </w:tcPr>
          <w:p w14:paraId="7BA3FA27" w14:textId="77777777" w:rsidR="007E0974" w:rsidRPr="00383BFE" w:rsidRDefault="007E0974" w:rsidP="006F4F5A">
            <w:pPr>
              <w:rPr>
                <w:b/>
                <w:bCs/>
                <w:lang w:eastAsia="lv-LV"/>
              </w:rPr>
            </w:pPr>
            <w:r w:rsidRPr="00383BFE">
              <w:rPr>
                <w:b/>
                <w:bCs/>
                <w:lang w:eastAsia="lv-LV"/>
              </w:rPr>
              <w:t>Mērķa vērtība 2027</w:t>
            </w:r>
          </w:p>
        </w:tc>
      </w:tr>
      <w:tr w:rsidR="007E0974" w:rsidRPr="00383BFE" w14:paraId="33AF1B36" w14:textId="77777777" w:rsidTr="006F4F5A">
        <w:trPr>
          <w:trHeight w:val="1016"/>
        </w:trPr>
        <w:tc>
          <w:tcPr>
            <w:tcW w:w="4155" w:type="dxa"/>
            <w:tcBorders>
              <w:top w:val="single" w:sz="8" w:space="0" w:color="auto"/>
            </w:tcBorders>
          </w:tcPr>
          <w:p w14:paraId="63A8AF09" w14:textId="4D89F857" w:rsidR="007E0974" w:rsidRPr="00383BFE" w:rsidRDefault="007E0974" w:rsidP="006F4F5A">
            <w:pPr>
              <w:pStyle w:val="ListParagraph"/>
              <w:numPr>
                <w:ilvl w:val="0"/>
                <w:numId w:val="3"/>
              </w:numPr>
              <w:ind w:left="357" w:hanging="357"/>
              <w:rPr>
                <w:lang w:eastAsia="lv-LV"/>
              </w:rPr>
            </w:pPr>
            <w:r w:rsidRPr="00383BFE">
              <w:rPr>
                <w:lang w:eastAsia="lv-LV"/>
              </w:rPr>
              <w:t>Kopējais SEG emisiju   samazinājums transporta sektorā (ietver – autotransportu, dzelzceļu, iekšzemes aviāciju) pret bāzes gadu</w:t>
            </w:r>
            <w:r w:rsidR="003661EE">
              <w:rPr>
                <w:rStyle w:val="FootnoteReference"/>
                <w:lang w:eastAsia="lv-LV"/>
              </w:rPr>
              <w:footnoteReference w:id="28"/>
            </w:r>
          </w:p>
        </w:tc>
        <w:tc>
          <w:tcPr>
            <w:tcW w:w="1403" w:type="dxa"/>
            <w:tcBorders>
              <w:top w:val="single" w:sz="8" w:space="0" w:color="auto"/>
            </w:tcBorders>
          </w:tcPr>
          <w:p w14:paraId="55FD9F8A" w14:textId="77777777" w:rsidR="007E0974" w:rsidRPr="00383BFE" w:rsidRDefault="007E0974" w:rsidP="006F4F5A">
            <w:pPr>
              <w:rPr>
                <w:lang w:eastAsia="lv-LV"/>
              </w:rPr>
            </w:pPr>
            <w:r w:rsidRPr="00383BFE">
              <w:rPr>
                <w:lang w:eastAsia="lv-LV"/>
              </w:rPr>
              <w:t>%</w:t>
            </w:r>
          </w:p>
          <w:p w14:paraId="0960C1A4" w14:textId="77777777" w:rsidR="000C2867" w:rsidRPr="00383BFE" w:rsidRDefault="000C2867" w:rsidP="006F4F5A">
            <w:pPr>
              <w:rPr>
                <w:lang w:eastAsia="lv-LV"/>
              </w:rPr>
            </w:pPr>
          </w:p>
          <w:p w14:paraId="594FE25B" w14:textId="139D01F5" w:rsidR="000C2867" w:rsidRPr="00383BFE" w:rsidRDefault="000C2867" w:rsidP="006F4F5A">
            <w:pPr>
              <w:rPr>
                <w:lang w:eastAsia="lv-LV"/>
              </w:rPr>
            </w:pPr>
            <w:proofErr w:type="spellStart"/>
            <w:r w:rsidRPr="00383BFE">
              <w:rPr>
                <w:lang w:eastAsia="lv-LV"/>
              </w:rPr>
              <w:t>kt</w:t>
            </w:r>
            <w:proofErr w:type="spellEnd"/>
            <w:r w:rsidRPr="00383BFE">
              <w:rPr>
                <w:lang w:eastAsia="lv-LV"/>
              </w:rPr>
              <w:t xml:space="preserve"> CO</w:t>
            </w:r>
            <w:r w:rsidRPr="00383BFE">
              <w:rPr>
                <w:vertAlign w:val="subscript"/>
                <w:lang w:eastAsia="lv-LV"/>
              </w:rPr>
              <w:t>2</w:t>
            </w:r>
            <w:r w:rsidRPr="00383BFE">
              <w:rPr>
                <w:lang w:eastAsia="lv-LV"/>
              </w:rPr>
              <w:t xml:space="preserve"> </w:t>
            </w:r>
            <w:proofErr w:type="spellStart"/>
            <w:r w:rsidRPr="00383BFE">
              <w:rPr>
                <w:lang w:eastAsia="lv-LV"/>
              </w:rPr>
              <w:t>ekv</w:t>
            </w:r>
            <w:proofErr w:type="spellEnd"/>
            <w:r w:rsidRPr="00383BFE">
              <w:rPr>
                <w:lang w:eastAsia="lv-LV"/>
              </w:rPr>
              <w:t>.</w:t>
            </w:r>
          </w:p>
        </w:tc>
        <w:tc>
          <w:tcPr>
            <w:tcW w:w="983" w:type="dxa"/>
            <w:tcBorders>
              <w:top w:val="single" w:sz="8" w:space="0" w:color="auto"/>
            </w:tcBorders>
          </w:tcPr>
          <w:p w14:paraId="4713706D" w14:textId="77777777" w:rsidR="007E0974" w:rsidRPr="00383BFE" w:rsidRDefault="007E0974" w:rsidP="006F4F5A">
            <w:pPr>
              <w:rPr>
                <w:lang w:eastAsia="lv-LV"/>
              </w:rPr>
            </w:pPr>
            <w:r w:rsidRPr="00383BFE">
              <w:rPr>
                <w:lang w:eastAsia="lv-LV"/>
              </w:rPr>
              <w:t>201</w:t>
            </w:r>
            <w:r w:rsidR="000C2867" w:rsidRPr="00383BFE">
              <w:rPr>
                <w:lang w:eastAsia="lv-LV"/>
              </w:rPr>
              <w:t>8</w:t>
            </w:r>
          </w:p>
          <w:p w14:paraId="0350EA18" w14:textId="77777777" w:rsidR="00D52E09" w:rsidRPr="00383BFE" w:rsidRDefault="00D52E09" w:rsidP="006F4F5A">
            <w:pPr>
              <w:rPr>
                <w:lang w:eastAsia="lv-LV"/>
              </w:rPr>
            </w:pPr>
          </w:p>
          <w:p w14:paraId="68ABA116" w14:textId="4FCCEA9A" w:rsidR="00D52E09" w:rsidRPr="00383BFE" w:rsidRDefault="00D52E09" w:rsidP="006F4F5A">
            <w:pPr>
              <w:rPr>
                <w:lang w:eastAsia="lv-LV"/>
              </w:rPr>
            </w:pPr>
          </w:p>
        </w:tc>
        <w:tc>
          <w:tcPr>
            <w:tcW w:w="1261" w:type="dxa"/>
            <w:tcBorders>
              <w:top w:val="single" w:sz="8" w:space="0" w:color="auto"/>
            </w:tcBorders>
          </w:tcPr>
          <w:p w14:paraId="4DC00860" w14:textId="77777777" w:rsidR="007E0974" w:rsidRPr="00383BFE" w:rsidRDefault="007E0974" w:rsidP="006F4F5A">
            <w:pPr>
              <w:rPr>
                <w:lang w:eastAsia="lv-LV"/>
              </w:rPr>
            </w:pPr>
            <w:r w:rsidRPr="00383BFE">
              <w:rPr>
                <w:lang w:eastAsia="lv-LV"/>
              </w:rPr>
              <w:t>0</w:t>
            </w:r>
          </w:p>
          <w:p w14:paraId="488F330F" w14:textId="77777777" w:rsidR="00D52E09" w:rsidRPr="00383BFE" w:rsidRDefault="00D52E09" w:rsidP="006F4F5A">
            <w:pPr>
              <w:rPr>
                <w:lang w:eastAsia="lv-LV"/>
              </w:rPr>
            </w:pPr>
          </w:p>
          <w:p w14:paraId="1B4FB5A4" w14:textId="7716ADAB" w:rsidR="00D52E09" w:rsidRPr="00383BFE" w:rsidRDefault="00D52E09" w:rsidP="006F4F5A">
            <w:pPr>
              <w:rPr>
                <w:lang w:eastAsia="lv-LV"/>
              </w:rPr>
            </w:pPr>
            <w:r w:rsidRPr="00383BFE">
              <w:rPr>
                <w:lang w:eastAsia="lv-LV"/>
              </w:rPr>
              <w:t>33</w:t>
            </w:r>
            <w:r w:rsidR="00AB7C3D" w:rsidRPr="00383BFE">
              <w:rPr>
                <w:lang w:eastAsia="lv-LV"/>
              </w:rPr>
              <w:t>25</w:t>
            </w:r>
          </w:p>
        </w:tc>
        <w:tc>
          <w:tcPr>
            <w:tcW w:w="1126" w:type="dxa"/>
            <w:tcBorders>
              <w:top w:val="single" w:sz="8" w:space="0" w:color="auto"/>
            </w:tcBorders>
          </w:tcPr>
          <w:p w14:paraId="63B74B58" w14:textId="0199C2AB" w:rsidR="007E0974" w:rsidRPr="00383BFE" w:rsidRDefault="002F558B" w:rsidP="000C2867">
            <w:pPr>
              <w:rPr>
                <w:lang w:eastAsia="lv-LV"/>
              </w:rPr>
            </w:pPr>
            <w:r w:rsidRPr="00383BFE">
              <w:rPr>
                <w:lang w:eastAsia="lv-LV"/>
              </w:rPr>
              <w:t>1</w:t>
            </w:r>
            <w:r w:rsidR="00AB7C3D" w:rsidRPr="00383BFE">
              <w:rPr>
                <w:lang w:eastAsia="lv-LV"/>
              </w:rPr>
              <w:t>8</w:t>
            </w:r>
          </w:p>
          <w:p w14:paraId="65006AB2" w14:textId="77777777" w:rsidR="002F558B" w:rsidRPr="00383BFE" w:rsidRDefault="002F558B" w:rsidP="000C2867">
            <w:pPr>
              <w:rPr>
                <w:lang w:eastAsia="lv-LV"/>
              </w:rPr>
            </w:pPr>
          </w:p>
          <w:p w14:paraId="578779AB" w14:textId="32498BBC" w:rsidR="002F558B" w:rsidRPr="00383BFE" w:rsidRDefault="00AB7C3D" w:rsidP="000C2867">
            <w:pPr>
              <w:rPr>
                <w:lang w:eastAsia="lv-LV"/>
              </w:rPr>
            </w:pPr>
            <w:r w:rsidRPr="00383BFE">
              <w:rPr>
                <w:lang w:eastAsia="lv-LV"/>
              </w:rPr>
              <w:t>2726</w:t>
            </w:r>
          </w:p>
        </w:tc>
        <w:tc>
          <w:tcPr>
            <w:tcW w:w="990" w:type="dxa"/>
            <w:tcBorders>
              <w:top w:val="single" w:sz="8" w:space="0" w:color="auto"/>
            </w:tcBorders>
          </w:tcPr>
          <w:p w14:paraId="08308F30" w14:textId="08B3CA00" w:rsidR="007E0974" w:rsidRPr="00383BFE" w:rsidRDefault="00D52E09" w:rsidP="006F4F5A">
            <w:pPr>
              <w:rPr>
                <w:lang w:eastAsia="lv-LV"/>
              </w:rPr>
            </w:pPr>
            <w:r w:rsidRPr="00383BFE">
              <w:rPr>
                <w:lang w:eastAsia="lv-LV"/>
              </w:rPr>
              <w:t>2</w:t>
            </w:r>
            <w:r w:rsidR="00AB7C3D" w:rsidRPr="00383BFE">
              <w:rPr>
                <w:lang w:eastAsia="lv-LV"/>
              </w:rPr>
              <w:t>3</w:t>
            </w:r>
          </w:p>
          <w:p w14:paraId="5EBE34A0" w14:textId="77777777" w:rsidR="00D52E09" w:rsidRPr="00383BFE" w:rsidRDefault="00D52E09" w:rsidP="006F4F5A">
            <w:pPr>
              <w:rPr>
                <w:lang w:eastAsia="lv-LV"/>
              </w:rPr>
            </w:pPr>
          </w:p>
          <w:p w14:paraId="035374A9" w14:textId="01DAD74E" w:rsidR="00D52E09" w:rsidRPr="00383BFE" w:rsidRDefault="00D52E09" w:rsidP="006F4F5A">
            <w:pPr>
              <w:rPr>
                <w:lang w:eastAsia="lv-LV"/>
              </w:rPr>
            </w:pPr>
            <w:r w:rsidRPr="00383BFE">
              <w:rPr>
                <w:lang w:eastAsia="lv-LV"/>
              </w:rPr>
              <w:t>2</w:t>
            </w:r>
            <w:r w:rsidR="00AB7C3D" w:rsidRPr="00383BFE">
              <w:rPr>
                <w:lang w:eastAsia="lv-LV"/>
              </w:rPr>
              <w:t>561</w:t>
            </w:r>
          </w:p>
        </w:tc>
      </w:tr>
      <w:tr w:rsidR="007E0974" w:rsidRPr="00383BFE" w14:paraId="746007EB" w14:textId="77777777" w:rsidTr="006F4F5A">
        <w:trPr>
          <w:trHeight w:val="1016"/>
        </w:trPr>
        <w:tc>
          <w:tcPr>
            <w:tcW w:w="4155" w:type="dxa"/>
            <w:tcBorders>
              <w:top w:val="single" w:sz="8" w:space="0" w:color="auto"/>
            </w:tcBorders>
          </w:tcPr>
          <w:p w14:paraId="62EA1AC6" w14:textId="5D8948DF" w:rsidR="007E0974" w:rsidRPr="00383BFE" w:rsidRDefault="007E0974" w:rsidP="006F4F5A">
            <w:pPr>
              <w:pStyle w:val="ListParagraph"/>
              <w:numPr>
                <w:ilvl w:val="0"/>
                <w:numId w:val="3"/>
              </w:numPr>
              <w:ind w:left="357" w:hanging="357"/>
              <w:rPr>
                <w:lang w:eastAsia="lv-LV"/>
              </w:rPr>
            </w:pPr>
            <w:r w:rsidRPr="00383BFE">
              <w:rPr>
                <w:lang w:eastAsia="lv-LV"/>
              </w:rPr>
              <w:t>Kopējais gaisa piesārņojuma ar slāpekļa oksīdiem</w:t>
            </w:r>
            <w:r w:rsidR="00FC500C" w:rsidRPr="00383BFE">
              <w:rPr>
                <w:lang w:eastAsia="lv-LV"/>
              </w:rPr>
              <w:t xml:space="preserve"> (</w:t>
            </w:r>
            <w:proofErr w:type="spellStart"/>
            <w:r w:rsidR="00FC500C" w:rsidRPr="00383BFE">
              <w:rPr>
                <w:lang w:eastAsia="lv-LV"/>
              </w:rPr>
              <w:t>NOx</w:t>
            </w:r>
            <w:proofErr w:type="spellEnd"/>
            <w:r w:rsidR="00FC500C" w:rsidRPr="00383BFE">
              <w:rPr>
                <w:lang w:eastAsia="lv-LV"/>
              </w:rPr>
              <w:t>)</w:t>
            </w:r>
            <w:r w:rsidRPr="00383BFE">
              <w:rPr>
                <w:lang w:eastAsia="lv-LV"/>
              </w:rPr>
              <w:t xml:space="preserve"> samazinājums transporta sektorā pret bāzes gadu</w:t>
            </w:r>
            <w:r w:rsidR="00EC0A20">
              <w:rPr>
                <w:rStyle w:val="FootnoteReference"/>
                <w:lang w:eastAsia="lv-LV"/>
              </w:rPr>
              <w:footnoteReference w:id="29"/>
            </w:r>
          </w:p>
        </w:tc>
        <w:tc>
          <w:tcPr>
            <w:tcW w:w="1403" w:type="dxa"/>
            <w:tcBorders>
              <w:top w:val="single" w:sz="8" w:space="0" w:color="auto"/>
            </w:tcBorders>
          </w:tcPr>
          <w:p w14:paraId="4A1201CF" w14:textId="7431A430" w:rsidR="007E0974" w:rsidRPr="00383BFE" w:rsidRDefault="007E0974" w:rsidP="006F4F5A">
            <w:pPr>
              <w:rPr>
                <w:lang w:eastAsia="lv-LV"/>
              </w:rPr>
            </w:pPr>
            <w:r w:rsidRPr="00383BFE">
              <w:rPr>
                <w:lang w:eastAsia="lv-LV"/>
              </w:rPr>
              <w:t>%</w:t>
            </w:r>
          </w:p>
        </w:tc>
        <w:tc>
          <w:tcPr>
            <w:tcW w:w="983" w:type="dxa"/>
            <w:tcBorders>
              <w:top w:val="single" w:sz="8" w:space="0" w:color="auto"/>
            </w:tcBorders>
          </w:tcPr>
          <w:p w14:paraId="2FDC40E9" w14:textId="4EE8D329" w:rsidR="007E0974" w:rsidRPr="00383BFE" w:rsidRDefault="007E0974" w:rsidP="006F4F5A">
            <w:pPr>
              <w:rPr>
                <w:lang w:eastAsia="lv-LV"/>
              </w:rPr>
            </w:pPr>
            <w:r w:rsidRPr="00383BFE">
              <w:rPr>
                <w:lang w:eastAsia="lv-LV"/>
              </w:rPr>
              <w:t>201</w:t>
            </w:r>
            <w:r w:rsidR="00B52431" w:rsidRPr="00383BFE">
              <w:rPr>
                <w:lang w:eastAsia="lv-LV"/>
              </w:rPr>
              <w:t>6</w:t>
            </w:r>
          </w:p>
        </w:tc>
        <w:tc>
          <w:tcPr>
            <w:tcW w:w="1261" w:type="dxa"/>
            <w:tcBorders>
              <w:top w:val="single" w:sz="8" w:space="0" w:color="auto"/>
            </w:tcBorders>
          </w:tcPr>
          <w:p w14:paraId="2FB2F4E6" w14:textId="65925CD5" w:rsidR="007E0974" w:rsidRPr="00383BFE" w:rsidRDefault="007E0974" w:rsidP="006F4F5A">
            <w:pPr>
              <w:rPr>
                <w:lang w:eastAsia="lv-LV"/>
              </w:rPr>
            </w:pPr>
            <w:r w:rsidRPr="00383BFE">
              <w:rPr>
                <w:lang w:eastAsia="lv-LV"/>
              </w:rPr>
              <w:t>0</w:t>
            </w:r>
          </w:p>
        </w:tc>
        <w:tc>
          <w:tcPr>
            <w:tcW w:w="1126" w:type="dxa"/>
            <w:tcBorders>
              <w:top w:val="single" w:sz="8" w:space="0" w:color="auto"/>
            </w:tcBorders>
          </w:tcPr>
          <w:p w14:paraId="7F69F59D" w14:textId="0B320E20" w:rsidR="007E0974" w:rsidRPr="00383BFE" w:rsidRDefault="007E0974" w:rsidP="006F4F5A">
            <w:pPr>
              <w:rPr>
                <w:lang w:eastAsia="lv-LV"/>
              </w:rPr>
            </w:pPr>
            <w:r w:rsidRPr="00383BFE">
              <w:rPr>
                <w:lang w:eastAsia="lv-LV"/>
              </w:rPr>
              <w:t>1</w:t>
            </w:r>
            <w:r w:rsidR="00B52431" w:rsidRPr="00383BFE">
              <w:rPr>
                <w:lang w:eastAsia="lv-LV"/>
              </w:rPr>
              <w:t>2</w:t>
            </w:r>
          </w:p>
        </w:tc>
        <w:tc>
          <w:tcPr>
            <w:tcW w:w="990" w:type="dxa"/>
            <w:tcBorders>
              <w:top w:val="single" w:sz="8" w:space="0" w:color="auto"/>
            </w:tcBorders>
          </w:tcPr>
          <w:p w14:paraId="1F0094FA" w14:textId="4294C23A" w:rsidR="007E0974" w:rsidRPr="00383BFE" w:rsidRDefault="00B52431" w:rsidP="006F4F5A">
            <w:pPr>
              <w:rPr>
                <w:lang w:eastAsia="lv-LV"/>
              </w:rPr>
            </w:pPr>
            <w:r w:rsidRPr="00383BFE">
              <w:rPr>
                <w:lang w:eastAsia="lv-LV"/>
              </w:rPr>
              <w:t>19</w:t>
            </w:r>
          </w:p>
        </w:tc>
      </w:tr>
      <w:tr w:rsidR="007E0974" w:rsidRPr="00383BFE" w14:paraId="04F8A6F9" w14:textId="77777777" w:rsidTr="006F4F5A">
        <w:tc>
          <w:tcPr>
            <w:tcW w:w="4155" w:type="dxa"/>
          </w:tcPr>
          <w:p w14:paraId="59F59649" w14:textId="77777777" w:rsidR="007E0974" w:rsidRPr="00383BFE" w:rsidRDefault="007E0974" w:rsidP="006F4F5A">
            <w:pPr>
              <w:pStyle w:val="ListParagraph"/>
              <w:numPr>
                <w:ilvl w:val="0"/>
                <w:numId w:val="3"/>
              </w:numPr>
              <w:ind w:left="357" w:hanging="357"/>
              <w:rPr>
                <w:lang w:eastAsia="lv-LV"/>
              </w:rPr>
            </w:pPr>
            <w:bookmarkStart w:id="65" w:name="_Hlk58576775"/>
            <w:proofErr w:type="spellStart"/>
            <w:r w:rsidRPr="00383BFE">
              <w:rPr>
                <w:lang w:eastAsia="lv-LV"/>
              </w:rPr>
              <w:t>Bezemisiju</w:t>
            </w:r>
            <w:proofErr w:type="spellEnd"/>
            <w:r w:rsidRPr="00383BFE">
              <w:rPr>
                <w:lang w:eastAsia="lv-LV"/>
              </w:rPr>
              <w:t xml:space="preserve"> transportlīdzekļu īpatsvars visu transportlīdzekļu skaitā</w:t>
            </w:r>
            <w:bookmarkEnd w:id="65"/>
          </w:p>
        </w:tc>
        <w:tc>
          <w:tcPr>
            <w:tcW w:w="1403" w:type="dxa"/>
          </w:tcPr>
          <w:p w14:paraId="3D93655B" w14:textId="77777777" w:rsidR="007E0974" w:rsidRPr="00383BFE" w:rsidRDefault="007E0974" w:rsidP="006F4F5A">
            <w:pPr>
              <w:rPr>
                <w:lang w:eastAsia="lv-LV"/>
              </w:rPr>
            </w:pPr>
            <w:r w:rsidRPr="00383BFE">
              <w:rPr>
                <w:lang w:eastAsia="lv-LV"/>
              </w:rPr>
              <w:t>%</w:t>
            </w:r>
          </w:p>
        </w:tc>
        <w:tc>
          <w:tcPr>
            <w:tcW w:w="983" w:type="dxa"/>
          </w:tcPr>
          <w:p w14:paraId="5AA4310B" w14:textId="5EF4FA66" w:rsidR="007E0974" w:rsidRPr="00383BFE" w:rsidRDefault="007E0974" w:rsidP="006F4F5A">
            <w:pPr>
              <w:rPr>
                <w:lang w:eastAsia="lv-LV"/>
              </w:rPr>
            </w:pPr>
            <w:r w:rsidRPr="00383BFE">
              <w:rPr>
                <w:lang w:eastAsia="lv-LV"/>
              </w:rPr>
              <w:t>20</w:t>
            </w:r>
            <w:r w:rsidR="00DB79DC" w:rsidRPr="00383BFE">
              <w:rPr>
                <w:lang w:eastAsia="lv-LV"/>
              </w:rPr>
              <w:t>20</w:t>
            </w:r>
          </w:p>
        </w:tc>
        <w:tc>
          <w:tcPr>
            <w:tcW w:w="1261" w:type="dxa"/>
          </w:tcPr>
          <w:p w14:paraId="67FA5CCB" w14:textId="77777777" w:rsidR="007E0974" w:rsidRPr="00383BFE" w:rsidRDefault="007E0974" w:rsidP="006F4F5A">
            <w:pPr>
              <w:rPr>
                <w:lang w:eastAsia="lv-LV"/>
              </w:rPr>
            </w:pPr>
            <w:r w:rsidRPr="00383BFE">
              <w:rPr>
                <w:lang w:eastAsia="lv-LV"/>
              </w:rPr>
              <w:t>0,1</w:t>
            </w:r>
          </w:p>
        </w:tc>
        <w:tc>
          <w:tcPr>
            <w:tcW w:w="1126" w:type="dxa"/>
            <w:shd w:val="clear" w:color="auto" w:fill="auto"/>
          </w:tcPr>
          <w:p w14:paraId="0AC6C3DF" w14:textId="77777777" w:rsidR="007E0974" w:rsidRPr="00383BFE" w:rsidRDefault="007E0974" w:rsidP="006F4F5A">
            <w:pPr>
              <w:rPr>
                <w:lang w:eastAsia="lv-LV"/>
              </w:rPr>
            </w:pPr>
            <w:r w:rsidRPr="00383BFE">
              <w:rPr>
                <w:lang w:eastAsia="lv-LV"/>
              </w:rPr>
              <w:t>0,5</w:t>
            </w:r>
          </w:p>
        </w:tc>
        <w:tc>
          <w:tcPr>
            <w:tcW w:w="990" w:type="dxa"/>
          </w:tcPr>
          <w:p w14:paraId="0654F99D" w14:textId="77777777" w:rsidR="007E0974" w:rsidRPr="00383BFE" w:rsidRDefault="007E0974" w:rsidP="006F4F5A">
            <w:pPr>
              <w:rPr>
                <w:lang w:eastAsia="lv-LV"/>
              </w:rPr>
            </w:pPr>
            <w:r w:rsidRPr="00383BFE">
              <w:rPr>
                <w:lang w:eastAsia="lv-LV"/>
              </w:rPr>
              <w:t>2,0</w:t>
            </w:r>
          </w:p>
        </w:tc>
      </w:tr>
      <w:tr w:rsidR="007E0974" w:rsidRPr="00383BFE" w14:paraId="5004FEEB" w14:textId="77777777" w:rsidTr="006F4F5A">
        <w:tc>
          <w:tcPr>
            <w:tcW w:w="4155" w:type="dxa"/>
          </w:tcPr>
          <w:p w14:paraId="522A5501" w14:textId="77777777" w:rsidR="007E0974" w:rsidRPr="00383BFE" w:rsidRDefault="007E0974" w:rsidP="006F4F5A">
            <w:pPr>
              <w:pStyle w:val="ListParagraph"/>
              <w:numPr>
                <w:ilvl w:val="0"/>
                <w:numId w:val="3"/>
              </w:numPr>
              <w:ind w:left="357" w:hanging="357"/>
              <w:rPr>
                <w:lang w:eastAsia="lv-LV"/>
              </w:rPr>
            </w:pPr>
            <w:r w:rsidRPr="00383BFE">
              <w:rPr>
                <w:lang w:eastAsia="lv-LV"/>
              </w:rPr>
              <w:t>Objektu skaits, kur dzelzceļa radītais naftas produktu piesārņojums vērtējams kā augsts</w:t>
            </w:r>
          </w:p>
        </w:tc>
        <w:tc>
          <w:tcPr>
            <w:tcW w:w="1403" w:type="dxa"/>
          </w:tcPr>
          <w:p w14:paraId="3D0BEA32" w14:textId="77777777" w:rsidR="007E0974" w:rsidRPr="00383BFE" w:rsidRDefault="007E0974" w:rsidP="006F4F5A">
            <w:pPr>
              <w:rPr>
                <w:lang w:eastAsia="lv-LV"/>
              </w:rPr>
            </w:pPr>
            <w:r w:rsidRPr="00383BFE">
              <w:rPr>
                <w:lang w:eastAsia="lv-LV"/>
              </w:rPr>
              <w:t>skaits</w:t>
            </w:r>
          </w:p>
        </w:tc>
        <w:tc>
          <w:tcPr>
            <w:tcW w:w="983" w:type="dxa"/>
          </w:tcPr>
          <w:p w14:paraId="0D244A0C" w14:textId="05E1A871" w:rsidR="007E0974" w:rsidRPr="00383BFE" w:rsidRDefault="007E0974" w:rsidP="006F4F5A">
            <w:pPr>
              <w:rPr>
                <w:lang w:eastAsia="lv-LV"/>
              </w:rPr>
            </w:pPr>
            <w:r w:rsidRPr="00383BFE">
              <w:rPr>
                <w:lang w:eastAsia="lv-LV"/>
              </w:rPr>
              <w:t>20</w:t>
            </w:r>
            <w:r w:rsidR="00780A5D" w:rsidRPr="00383BFE">
              <w:rPr>
                <w:lang w:eastAsia="lv-LV"/>
              </w:rPr>
              <w:t>20</w:t>
            </w:r>
          </w:p>
        </w:tc>
        <w:tc>
          <w:tcPr>
            <w:tcW w:w="1261" w:type="dxa"/>
          </w:tcPr>
          <w:p w14:paraId="44396595" w14:textId="688DA114" w:rsidR="007E0974" w:rsidRPr="00383BFE" w:rsidRDefault="00780A5D" w:rsidP="006F4F5A">
            <w:pPr>
              <w:rPr>
                <w:lang w:eastAsia="lv-LV"/>
              </w:rPr>
            </w:pPr>
            <w:r w:rsidRPr="00383BFE">
              <w:rPr>
                <w:lang w:eastAsia="lv-LV"/>
              </w:rPr>
              <w:t>6</w:t>
            </w:r>
          </w:p>
        </w:tc>
        <w:tc>
          <w:tcPr>
            <w:tcW w:w="1126" w:type="dxa"/>
            <w:shd w:val="clear" w:color="auto" w:fill="auto"/>
          </w:tcPr>
          <w:p w14:paraId="68FAD9F2" w14:textId="6EBB9814" w:rsidR="007E0974" w:rsidRPr="000342FF" w:rsidRDefault="00D86FDA" w:rsidP="006F4F5A">
            <w:pPr>
              <w:rPr>
                <w:lang w:eastAsia="lv-LV"/>
              </w:rPr>
            </w:pPr>
            <w:r>
              <w:rPr>
                <w:lang w:eastAsia="lv-LV"/>
              </w:rPr>
              <w:t>6</w:t>
            </w:r>
          </w:p>
        </w:tc>
        <w:tc>
          <w:tcPr>
            <w:tcW w:w="990" w:type="dxa"/>
          </w:tcPr>
          <w:p w14:paraId="7A880A6D" w14:textId="1D2BA3B8" w:rsidR="007E0974" w:rsidRPr="000342FF" w:rsidRDefault="00D86FDA" w:rsidP="006F4F5A">
            <w:pPr>
              <w:rPr>
                <w:vertAlign w:val="superscript"/>
                <w:lang w:eastAsia="lv-LV"/>
              </w:rPr>
            </w:pPr>
            <w:r w:rsidRPr="00D86FDA">
              <w:rPr>
                <w:lang w:eastAsia="lv-LV"/>
              </w:rPr>
              <w:t>4</w:t>
            </w:r>
            <w:r w:rsidR="003661EE">
              <w:rPr>
                <w:rStyle w:val="FootnoteReference"/>
                <w:lang w:eastAsia="lv-LV"/>
              </w:rPr>
              <w:footnoteReference w:id="30"/>
            </w:r>
          </w:p>
        </w:tc>
      </w:tr>
      <w:tr w:rsidR="007E0974" w:rsidRPr="00383BFE" w14:paraId="4044DF98" w14:textId="77777777" w:rsidTr="00456EBB">
        <w:trPr>
          <w:trHeight w:val="3603"/>
        </w:trPr>
        <w:tc>
          <w:tcPr>
            <w:tcW w:w="4155" w:type="dxa"/>
          </w:tcPr>
          <w:p w14:paraId="6AB45902" w14:textId="77777777" w:rsidR="007E0974" w:rsidRPr="00383BFE" w:rsidRDefault="007E0974" w:rsidP="006F4F5A">
            <w:pPr>
              <w:pStyle w:val="ListParagraph"/>
              <w:numPr>
                <w:ilvl w:val="0"/>
                <w:numId w:val="3"/>
              </w:numPr>
              <w:ind w:left="357" w:hanging="357"/>
              <w:rPr>
                <w:lang w:eastAsia="lv-LV"/>
              </w:rPr>
            </w:pPr>
            <w:r w:rsidRPr="00383BFE">
              <w:rPr>
                <w:lang w:eastAsia="lv-LV"/>
              </w:rPr>
              <w:t xml:space="preserve">Ar transporta infrastruktūru saistītā trokšņa ietekmei pakļautā teritorijas platība, kurā trokšņa līmenis pārsniedz </w:t>
            </w:r>
          </w:p>
          <w:p w14:paraId="37B3D1A6" w14:textId="77777777" w:rsidR="007E0974" w:rsidRPr="00383BFE" w:rsidRDefault="007E0974" w:rsidP="006F4F5A">
            <w:pPr>
              <w:pStyle w:val="ListParagraph"/>
              <w:numPr>
                <w:ilvl w:val="1"/>
                <w:numId w:val="3"/>
              </w:numPr>
              <w:rPr>
                <w:lang w:eastAsia="lv-LV"/>
              </w:rPr>
            </w:pPr>
            <w:r w:rsidRPr="00383BFE">
              <w:rPr>
                <w:lang w:eastAsia="lv-LV"/>
              </w:rPr>
              <w:t xml:space="preserve"> robežlielumu </w:t>
            </w:r>
            <w:proofErr w:type="spellStart"/>
            <w:r w:rsidRPr="00383BFE">
              <w:rPr>
                <w:lang w:eastAsia="lv-LV"/>
              </w:rPr>
              <w:t>L</w:t>
            </w:r>
            <w:r w:rsidRPr="00383BFE">
              <w:rPr>
                <w:vertAlign w:val="subscript"/>
                <w:lang w:eastAsia="lv-LV"/>
              </w:rPr>
              <w:t>vakars</w:t>
            </w:r>
            <w:proofErr w:type="spellEnd"/>
            <w:r w:rsidRPr="00383BFE">
              <w:rPr>
                <w:lang w:eastAsia="lv-LV"/>
              </w:rPr>
              <w:t xml:space="preserve"> gar valsts autoceļiem</w:t>
            </w:r>
          </w:p>
          <w:p w14:paraId="087EA486" w14:textId="77777777" w:rsidR="007E0974" w:rsidRPr="00383BFE" w:rsidRDefault="007E0974" w:rsidP="006F4F5A">
            <w:pPr>
              <w:pStyle w:val="ListParagraph"/>
              <w:ind w:left="357"/>
              <w:rPr>
                <w:lang w:eastAsia="lv-LV"/>
              </w:rPr>
            </w:pPr>
          </w:p>
          <w:p w14:paraId="7D7A6CA3" w14:textId="77777777" w:rsidR="007E0974" w:rsidRPr="00383BFE" w:rsidRDefault="007E0974" w:rsidP="006F4F5A">
            <w:pPr>
              <w:pStyle w:val="ListParagraph"/>
              <w:numPr>
                <w:ilvl w:val="1"/>
                <w:numId w:val="3"/>
              </w:numPr>
              <w:rPr>
                <w:lang w:eastAsia="lv-LV"/>
              </w:rPr>
            </w:pPr>
            <w:r w:rsidRPr="00383BFE">
              <w:rPr>
                <w:lang w:eastAsia="lv-LV"/>
              </w:rPr>
              <w:t xml:space="preserve"> diennakts trokšņa rādītāju (</w:t>
            </w:r>
            <w:proofErr w:type="spellStart"/>
            <w:r w:rsidRPr="00383BFE">
              <w:rPr>
                <w:lang w:eastAsia="lv-LV"/>
              </w:rPr>
              <w:t>L</w:t>
            </w:r>
            <w:r w:rsidRPr="00383BFE">
              <w:rPr>
                <w:vertAlign w:val="subscript"/>
                <w:lang w:eastAsia="lv-LV"/>
              </w:rPr>
              <w:t>dvn</w:t>
            </w:r>
            <w:proofErr w:type="spellEnd"/>
            <w:r w:rsidRPr="00383BFE">
              <w:rPr>
                <w:vertAlign w:val="subscript"/>
                <w:lang w:eastAsia="lv-LV"/>
              </w:rPr>
              <w:t xml:space="preserve"> </w:t>
            </w:r>
            <w:r w:rsidRPr="00383BFE">
              <w:rPr>
                <w:lang w:eastAsia="lv-LV"/>
              </w:rPr>
              <w:t>&gt;55dB</w:t>
            </w:r>
            <w:r w:rsidRPr="00383BFE">
              <w:rPr>
                <w:vertAlign w:val="subscript"/>
                <w:lang w:eastAsia="lv-LV"/>
              </w:rPr>
              <w:t xml:space="preserve"> </w:t>
            </w:r>
            <w:r w:rsidRPr="00383BFE">
              <w:rPr>
                <w:lang w:eastAsia="lv-LV"/>
              </w:rPr>
              <w:t>(A)) Lidostas “Rīga” ietekmētajā teritorijā</w:t>
            </w:r>
          </w:p>
          <w:p w14:paraId="5CA69FC0" w14:textId="77777777" w:rsidR="007E0974" w:rsidRPr="00383BFE" w:rsidRDefault="007E0974" w:rsidP="006F4F5A">
            <w:pPr>
              <w:rPr>
                <w:lang w:eastAsia="lv-LV"/>
              </w:rPr>
            </w:pPr>
          </w:p>
          <w:p w14:paraId="7F4B705F" w14:textId="77777777" w:rsidR="007E0974" w:rsidRPr="00383BFE" w:rsidRDefault="007E0974" w:rsidP="006F4F5A">
            <w:pPr>
              <w:pStyle w:val="ListParagraph"/>
              <w:ind w:left="357"/>
              <w:rPr>
                <w:lang w:eastAsia="lv-LV"/>
              </w:rPr>
            </w:pPr>
            <w:r w:rsidRPr="00383BFE">
              <w:rPr>
                <w:lang w:eastAsia="lv-LV"/>
              </w:rPr>
              <w:t xml:space="preserve">5.2. </w:t>
            </w:r>
            <w:proofErr w:type="spellStart"/>
            <w:r w:rsidRPr="00383BFE">
              <w:rPr>
                <w:lang w:eastAsia="lv-LV"/>
              </w:rPr>
              <w:t>robežlielielumu</w:t>
            </w:r>
            <w:proofErr w:type="spellEnd"/>
            <w:r w:rsidRPr="00383BFE">
              <w:rPr>
                <w:lang w:eastAsia="lv-LV"/>
              </w:rPr>
              <w:t xml:space="preserve"> </w:t>
            </w:r>
            <w:proofErr w:type="spellStart"/>
            <w:r w:rsidRPr="00383BFE">
              <w:rPr>
                <w:lang w:eastAsia="lv-LV"/>
              </w:rPr>
              <w:t>L</w:t>
            </w:r>
            <w:r w:rsidRPr="00383BFE">
              <w:rPr>
                <w:vertAlign w:val="subscript"/>
                <w:lang w:eastAsia="lv-LV"/>
              </w:rPr>
              <w:t>nakts</w:t>
            </w:r>
            <w:proofErr w:type="spellEnd"/>
            <w:r w:rsidRPr="00383BFE">
              <w:rPr>
                <w:vertAlign w:val="subscript"/>
                <w:lang w:eastAsia="lv-LV"/>
              </w:rPr>
              <w:t xml:space="preserve"> </w:t>
            </w:r>
            <w:r w:rsidRPr="00383BFE">
              <w:rPr>
                <w:lang w:eastAsia="lv-LV"/>
              </w:rPr>
              <w:t>dzelzceļa līniju tuvumā</w:t>
            </w:r>
          </w:p>
        </w:tc>
        <w:tc>
          <w:tcPr>
            <w:tcW w:w="1403" w:type="dxa"/>
          </w:tcPr>
          <w:p w14:paraId="0C22F4BC" w14:textId="77777777" w:rsidR="007E0974" w:rsidRPr="00383BFE" w:rsidRDefault="007E0974" w:rsidP="006F4F5A">
            <w:pPr>
              <w:rPr>
                <w:lang w:eastAsia="lv-LV"/>
              </w:rPr>
            </w:pPr>
          </w:p>
          <w:p w14:paraId="34138C77" w14:textId="77777777" w:rsidR="007E0974" w:rsidRPr="00383BFE" w:rsidRDefault="007E0974" w:rsidP="006F4F5A">
            <w:pPr>
              <w:rPr>
                <w:lang w:eastAsia="lv-LV"/>
              </w:rPr>
            </w:pPr>
          </w:p>
          <w:p w14:paraId="6D008599" w14:textId="77777777" w:rsidR="007E0974" w:rsidRPr="00383BFE" w:rsidRDefault="007E0974" w:rsidP="006F4F5A">
            <w:pPr>
              <w:rPr>
                <w:lang w:eastAsia="lv-LV"/>
              </w:rPr>
            </w:pPr>
          </w:p>
          <w:p w14:paraId="48122CA7" w14:textId="77777777" w:rsidR="007E0974" w:rsidRPr="00383BFE" w:rsidRDefault="007E0974" w:rsidP="006F4F5A">
            <w:pPr>
              <w:rPr>
                <w:lang w:eastAsia="lv-LV"/>
              </w:rPr>
            </w:pPr>
          </w:p>
          <w:p w14:paraId="7C47D60F" w14:textId="77777777" w:rsidR="007E0974" w:rsidRPr="00383BFE" w:rsidRDefault="007E0974" w:rsidP="006F4F5A">
            <w:pPr>
              <w:rPr>
                <w:lang w:eastAsia="lv-LV"/>
              </w:rPr>
            </w:pPr>
          </w:p>
          <w:p w14:paraId="6AEC0405" w14:textId="77777777" w:rsidR="007E0974" w:rsidRPr="00383BFE" w:rsidRDefault="007E0974" w:rsidP="006F4F5A">
            <w:pPr>
              <w:rPr>
                <w:vertAlign w:val="superscript"/>
                <w:lang w:eastAsia="lv-LV"/>
              </w:rPr>
            </w:pPr>
            <w:r w:rsidRPr="00383BFE">
              <w:rPr>
                <w:lang w:eastAsia="lv-LV"/>
              </w:rPr>
              <w:t>km</w:t>
            </w:r>
            <w:r w:rsidRPr="00383BFE">
              <w:rPr>
                <w:vertAlign w:val="superscript"/>
                <w:lang w:eastAsia="lv-LV"/>
              </w:rPr>
              <w:t>2</w:t>
            </w:r>
          </w:p>
          <w:p w14:paraId="7B631658" w14:textId="77777777" w:rsidR="007E0974" w:rsidRPr="00383BFE" w:rsidRDefault="007E0974" w:rsidP="006F4F5A">
            <w:pPr>
              <w:rPr>
                <w:lang w:eastAsia="lv-LV"/>
              </w:rPr>
            </w:pPr>
          </w:p>
          <w:p w14:paraId="235D28C7" w14:textId="77777777" w:rsidR="007E0974" w:rsidRPr="00383BFE" w:rsidRDefault="007E0974" w:rsidP="006F4F5A">
            <w:pPr>
              <w:rPr>
                <w:lang w:eastAsia="lv-LV"/>
              </w:rPr>
            </w:pPr>
          </w:p>
          <w:p w14:paraId="47F2290B" w14:textId="77777777" w:rsidR="007E0974" w:rsidRPr="00383BFE" w:rsidRDefault="007E0974" w:rsidP="006F4F5A">
            <w:pPr>
              <w:rPr>
                <w:lang w:eastAsia="lv-LV"/>
              </w:rPr>
            </w:pPr>
            <w:r w:rsidRPr="00383BFE">
              <w:rPr>
                <w:lang w:eastAsia="lv-LV"/>
              </w:rPr>
              <w:t>km</w:t>
            </w:r>
            <w:r w:rsidRPr="00383BFE">
              <w:rPr>
                <w:vertAlign w:val="superscript"/>
                <w:lang w:eastAsia="lv-LV"/>
              </w:rPr>
              <w:t>2</w:t>
            </w:r>
          </w:p>
          <w:p w14:paraId="301D612A" w14:textId="77777777" w:rsidR="007E0974" w:rsidRPr="00383BFE" w:rsidRDefault="007E0974" w:rsidP="006F4F5A">
            <w:pPr>
              <w:rPr>
                <w:lang w:eastAsia="lv-LV"/>
              </w:rPr>
            </w:pPr>
          </w:p>
          <w:p w14:paraId="72255DC0" w14:textId="77777777" w:rsidR="007E0974" w:rsidRPr="00383BFE" w:rsidRDefault="007E0974" w:rsidP="006F4F5A">
            <w:pPr>
              <w:rPr>
                <w:lang w:eastAsia="lv-LV"/>
              </w:rPr>
            </w:pPr>
          </w:p>
          <w:p w14:paraId="0CDC8255" w14:textId="2C1DF3D8" w:rsidR="007E0974" w:rsidRPr="00383BFE" w:rsidRDefault="007E0974" w:rsidP="006F4F5A">
            <w:pPr>
              <w:rPr>
                <w:vertAlign w:val="superscript"/>
                <w:lang w:eastAsia="lv-LV"/>
              </w:rPr>
            </w:pPr>
            <w:r w:rsidRPr="00383BFE">
              <w:rPr>
                <w:lang w:eastAsia="lv-LV"/>
              </w:rPr>
              <w:t>km</w:t>
            </w:r>
            <w:r w:rsidRPr="00383BFE">
              <w:rPr>
                <w:vertAlign w:val="superscript"/>
                <w:lang w:eastAsia="lv-LV"/>
              </w:rPr>
              <w:t>2</w:t>
            </w:r>
          </w:p>
        </w:tc>
        <w:tc>
          <w:tcPr>
            <w:tcW w:w="983" w:type="dxa"/>
          </w:tcPr>
          <w:p w14:paraId="0280A8B6" w14:textId="77777777" w:rsidR="007E0974" w:rsidRPr="00383BFE" w:rsidRDefault="007E0974" w:rsidP="006F4F5A">
            <w:pPr>
              <w:rPr>
                <w:lang w:eastAsia="lv-LV"/>
              </w:rPr>
            </w:pPr>
          </w:p>
          <w:p w14:paraId="1CD4F994" w14:textId="77777777" w:rsidR="007E0974" w:rsidRPr="00383BFE" w:rsidRDefault="007E0974" w:rsidP="006F4F5A">
            <w:pPr>
              <w:rPr>
                <w:lang w:eastAsia="lv-LV"/>
              </w:rPr>
            </w:pPr>
          </w:p>
          <w:p w14:paraId="317763BB" w14:textId="77777777" w:rsidR="007E0974" w:rsidRPr="00383BFE" w:rsidRDefault="007E0974" w:rsidP="006F4F5A">
            <w:pPr>
              <w:rPr>
                <w:lang w:eastAsia="lv-LV"/>
              </w:rPr>
            </w:pPr>
          </w:p>
          <w:p w14:paraId="4C39D9EB" w14:textId="77777777" w:rsidR="007E0974" w:rsidRPr="00383BFE" w:rsidRDefault="007E0974" w:rsidP="006F4F5A">
            <w:pPr>
              <w:rPr>
                <w:lang w:eastAsia="lv-LV"/>
              </w:rPr>
            </w:pPr>
          </w:p>
          <w:p w14:paraId="6269F62B" w14:textId="77777777" w:rsidR="007E0974" w:rsidRPr="00383BFE" w:rsidRDefault="007E0974" w:rsidP="006F4F5A">
            <w:pPr>
              <w:rPr>
                <w:lang w:eastAsia="lv-LV"/>
              </w:rPr>
            </w:pPr>
          </w:p>
          <w:p w14:paraId="1615BBBF" w14:textId="77777777" w:rsidR="007E0974" w:rsidRPr="00383BFE" w:rsidRDefault="007E0974" w:rsidP="006F4F5A">
            <w:pPr>
              <w:rPr>
                <w:lang w:eastAsia="lv-LV"/>
              </w:rPr>
            </w:pPr>
            <w:r w:rsidRPr="00383BFE">
              <w:rPr>
                <w:lang w:eastAsia="lv-LV"/>
              </w:rPr>
              <w:t>2016</w:t>
            </w:r>
          </w:p>
          <w:p w14:paraId="5AD045FB" w14:textId="77777777" w:rsidR="007E0974" w:rsidRPr="00383BFE" w:rsidRDefault="007E0974" w:rsidP="006F4F5A">
            <w:pPr>
              <w:rPr>
                <w:lang w:eastAsia="lv-LV"/>
              </w:rPr>
            </w:pPr>
          </w:p>
          <w:p w14:paraId="0319A5D9" w14:textId="77777777" w:rsidR="007E0974" w:rsidRPr="00383BFE" w:rsidRDefault="007E0974" w:rsidP="006F4F5A">
            <w:pPr>
              <w:rPr>
                <w:lang w:eastAsia="lv-LV"/>
              </w:rPr>
            </w:pPr>
          </w:p>
          <w:p w14:paraId="09FC2C62" w14:textId="77777777" w:rsidR="007E0974" w:rsidRPr="00383BFE" w:rsidRDefault="007E0974" w:rsidP="006F4F5A">
            <w:pPr>
              <w:rPr>
                <w:lang w:eastAsia="lv-LV"/>
              </w:rPr>
            </w:pPr>
            <w:r w:rsidRPr="00383BFE">
              <w:rPr>
                <w:lang w:eastAsia="lv-LV"/>
              </w:rPr>
              <w:t>2016</w:t>
            </w:r>
          </w:p>
          <w:p w14:paraId="2A3F6813" w14:textId="77777777" w:rsidR="007E0974" w:rsidRPr="00383BFE" w:rsidRDefault="007E0974" w:rsidP="006F4F5A">
            <w:pPr>
              <w:rPr>
                <w:lang w:eastAsia="lv-LV"/>
              </w:rPr>
            </w:pPr>
          </w:p>
          <w:p w14:paraId="5D885B69" w14:textId="77777777" w:rsidR="007E0974" w:rsidRPr="00383BFE" w:rsidRDefault="007E0974" w:rsidP="006F4F5A">
            <w:pPr>
              <w:rPr>
                <w:lang w:eastAsia="lv-LV"/>
              </w:rPr>
            </w:pPr>
          </w:p>
          <w:p w14:paraId="371BCFB4" w14:textId="39685D6C" w:rsidR="007E0974" w:rsidRPr="00383BFE" w:rsidRDefault="007E0974" w:rsidP="006F4F5A">
            <w:pPr>
              <w:rPr>
                <w:lang w:eastAsia="lv-LV"/>
              </w:rPr>
            </w:pPr>
            <w:r w:rsidRPr="00383BFE">
              <w:rPr>
                <w:lang w:eastAsia="lv-LV"/>
              </w:rPr>
              <w:t>2016</w:t>
            </w:r>
          </w:p>
        </w:tc>
        <w:tc>
          <w:tcPr>
            <w:tcW w:w="1261" w:type="dxa"/>
          </w:tcPr>
          <w:p w14:paraId="40FBF1A0" w14:textId="77777777" w:rsidR="007E0974" w:rsidRPr="00383BFE" w:rsidRDefault="007E0974" w:rsidP="006F4F5A">
            <w:pPr>
              <w:rPr>
                <w:lang w:eastAsia="lv-LV"/>
              </w:rPr>
            </w:pPr>
          </w:p>
          <w:p w14:paraId="1C715AAC" w14:textId="77777777" w:rsidR="007E0974" w:rsidRPr="00383BFE" w:rsidRDefault="007E0974" w:rsidP="006F4F5A">
            <w:pPr>
              <w:rPr>
                <w:lang w:eastAsia="lv-LV"/>
              </w:rPr>
            </w:pPr>
          </w:p>
          <w:p w14:paraId="43B04044" w14:textId="77777777" w:rsidR="007E0974" w:rsidRPr="00383BFE" w:rsidRDefault="007E0974" w:rsidP="006F4F5A">
            <w:pPr>
              <w:rPr>
                <w:lang w:eastAsia="lv-LV"/>
              </w:rPr>
            </w:pPr>
          </w:p>
          <w:p w14:paraId="5B9E4AFE" w14:textId="77777777" w:rsidR="007E0974" w:rsidRPr="00383BFE" w:rsidRDefault="007E0974" w:rsidP="006F4F5A">
            <w:pPr>
              <w:rPr>
                <w:lang w:eastAsia="lv-LV"/>
              </w:rPr>
            </w:pPr>
          </w:p>
          <w:p w14:paraId="62AFC764" w14:textId="77777777" w:rsidR="007E0974" w:rsidRPr="00383BFE" w:rsidRDefault="007E0974" w:rsidP="006F4F5A">
            <w:pPr>
              <w:rPr>
                <w:lang w:eastAsia="lv-LV"/>
              </w:rPr>
            </w:pPr>
          </w:p>
          <w:p w14:paraId="0C812E5C" w14:textId="77777777" w:rsidR="007E0974" w:rsidRPr="00383BFE" w:rsidRDefault="007E0974" w:rsidP="006F4F5A">
            <w:pPr>
              <w:rPr>
                <w:lang w:eastAsia="lv-LV"/>
              </w:rPr>
            </w:pPr>
            <w:r w:rsidRPr="00383BFE">
              <w:rPr>
                <w:lang w:eastAsia="lv-LV"/>
              </w:rPr>
              <w:t>29,462</w:t>
            </w:r>
          </w:p>
          <w:p w14:paraId="52DC2988" w14:textId="77777777" w:rsidR="007E0974" w:rsidRPr="00383BFE" w:rsidRDefault="007E0974" w:rsidP="006F4F5A">
            <w:pPr>
              <w:rPr>
                <w:lang w:eastAsia="lv-LV"/>
              </w:rPr>
            </w:pPr>
          </w:p>
          <w:p w14:paraId="63322364" w14:textId="77777777" w:rsidR="007E0974" w:rsidRPr="00383BFE" w:rsidRDefault="007E0974" w:rsidP="006F4F5A">
            <w:pPr>
              <w:rPr>
                <w:lang w:eastAsia="lv-LV"/>
              </w:rPr>
            </w:pPr>
          </w:p>
          <w:p w14:paraId="15849D21" w14:textId="77777777" w:rsidR="007E0974" w:rsidRPr="00383BFE" w:rsidRDefault="007E0974" w:rsidP="006F4F5A">
            <w:pPr>
              <w:rPr>
                <w:lang w:eastAsia="lv-LV"/>
              </w:rPr>
            </w:pPr>
            <w:r w:rsidRPr="00383BFE">
              <w:rPr>
                <w:lang w:eastAsia="lv-LV"/>
              </w:rPr>
              <w:t>26,6</w:t>
            </w:r>
          </w:p>
          <w:p w14:paraId="1B8CC0C0" w14:textId="77777777" w:rsidR="007E0974" w:rsidRPr="00383BFE" w:rsidRDefault="007E0974" w:rsidP="006F4F5A">
            <w:pPr>
              <w:rPr>
                <w:lang w:eastAsia="lv-LV"/>
              </w:rPr>
            </w:pPr>
          </w:p>
          <w:p w14:paraId="01CB3D5A" w14:textId="77777777" w:rsidR="007E0974" w:rsidRPr="00383BFE" w:rsidRDefault="007E0974" w:rsidP="006F4F5A">
            <w:pPr>
              <w:rPr>
                <w:lang w:eastAsia="lv-LV"/>
              </w:rPr>
            </w:pPr>
          </w:p>
          <w:p w14:paraId="3C0DFBF7" w14:textId="73D4C136" w:rsidR="007E0974" w:rsidRPr="00383BFE" w:rsidRDefault="007E0974" w:rsidP="006F4F5A">
            <w:pPr>
              <w:rPr>
                <w:lang w:eastAsia="lv-LV"/>
              </w:rPr>
            </w:pPr>
            <w:r w:rsidRPr="00383BFE">
              <w:rPr>
                <w:lang w:eastAsia="lv-LV"/>
              </w:rPr>
              <w:t>3,367</w:t>
            </w:r>
          </w:p>
        </w:tc>
        <w:tc>
          <w:tcPr>
            <w:tcW w:w="1126" w:type="dxa"/>
            <w:shd w:val="clear" w:color="auto" w:fill="auto"/>
          </w:tcPr>
          <w:p w14:paraId="7F87FA82" w14:textId="77777777" w:rsidR="007E0974" w:rsidRPr="00383BFE" w:rsidRDefault="007E0974" w:rsidP="006F4F5A">
            <w:pPr>
              <w:rPr>
                <w:lang w:eastAsia="lv-LV"/>
              </w:rPr>
            </w:pPr>
          </w:p>
          <w:p w14:paraId="1EA24DE1" w14:textId="77777777" w:rsidR="007E0974" w:rsidRPr="00383BFE" w:rsidRDefault="007E0974" w:rsidP="006F4F5A">
            <w:pPr>
              <w:rPr>
                <w:lang w:eastAsia="lv-LV"/>
              </w:rPr>
            </w:pPr>
          </w:p>
          <w:p w14:paraId="539285EE" w14:textId="77777777" w:rsidR="007E0974" w:rsidRPr="00383BFE" w:rsidRDefault="007E0974" w:rsidP="006F4F5A">
            <w:pPr>
              <w:rPr>
                <w:lang w:eastAsia="lv-LV"/>
              </w:rPr>
            </w:pPr>
          </w:p>
          <w:p w14:paraId="3728E975" w14:textId="77777777" w:rsidR="007E0974" w:rsidRPr="00383BFE" w:rsidRDefault="007E0974" w:rsidP="006F4F5A">
            <w:pPr>
              <w:rPr>
                <w:lang w:eastAsia="lv-LV"/>
              </w:rPr>
            </w:pPr>
          </w:p>
          <w:p w14:paraId="3790F9DB" w14:textId="77777777" w:rsidR="007E0974" w:rsidRPr="00383BFE" w:rsidRDefault="007E0974" w:rsidP="006F4F5A">
            <w:pPr>
              <w:rPr>
                <w:lang w:eastAsia="lv-LV"/>
              </w:rPr>
            </w:pPr>
          </w:p>
          <w:p w14:paraId="4FCE23EB" w14:textId="0AF1F839" w:rsidR="007E0974" w:rsidRPr="00383BFE" w:rsidRDefault="007E0974" w:rsidP="006F4F5A">
            <w:pPr>
              <w:rPr>
                <w:lang w:eastAsia="lv-LV"/>
              </w:rPr>
            </w:pPr>
            <w:r w:rsidRPr="00383BFE">
              <w:rPr>
                <w:rFonts w:eastAsia="Times New Roman"/>
              </w:rPr>
              <w:t>29,462</w:t>
            </w:r>
            <w:r w:rsidR="00A4705A">
              <w:rPr>
                <w:rStyle w:val="FootnoteReference"/>
                <w:rFonts w:eastAsia="Times New Roman"/>
              </w:rPr>
              <w:footnoteReference w:id="31"/>
            </w:r>
          </w:p>
          <w:p w14:paraId="3244D4A6" w14:textId="77777777" w:rsidR="007E0974" w:rsidRPr="00383BFE" w:rsidRDefault="007E0974" w:rsidP="006F4F5A">
            <w:pPr>
              <w:rPr>
                <w:lang w:eastAsia="lv-LV"/>
              </w:rPr>
            </w:pPr>
          </w:p>
          <w:p w14:paraId="159EBBD3" w14:textId="77777777" w:rsidR="007E0974" w:rsidRPr="00383BFE" w:rsidRDefault="007E0974" w:rsidP="006F4F5A">
            <w:pPr>
              <w:rPr>
                <w:lang w:eastAsia="lv-LV"/>
              </w:rPr>
            </w:pPr>
          </w:p>
          <w:p w14:paraId="05984720" w14:textId="6FAB69C5" w:rsidR="007E0974" w:rsidRPr="00383BFE" w:rsidRDefault="007E0974" w:rsidP="006F4F5A">
            <w:pPr>
              <w:rPr>
                <w:lang w:eastAsia="lv-LV"/>
              </w:rPr>
            </w:pPr>
            <w:r w:rsidRPr="00383BFE">
              <w:rPr>
                <w:lang w:eastAsia="lv-LV"/>
              </w:rPr>
              <w:t>26,6</w:t>
            </w:r>
            <w:r w:rsidR="00A4705A">
              <w:rPr>
                <w:vertAlign w:val="superscript"/>
                <w:lang w:eastAsia="lv-LV"/>
              </w:rPr>
              <w:t>28</w:t>
            </w:r>
          </w:p>
          <w:p w14:paraId="3DED5651" w14:textId="77777777" w:rsidR="007E0974" w:rsidRPr="00383BFE" w:rsidRDefault="007E0974" w:rsidP="006F4F5A">
            <w:pPr>
              <w:rPr>
                <w:lang w:eastAsia="lv-LV"/>
              </w:rPr>
            </w:pPr>
          </w:p>
          <w:p w14:paraId="55152409" w14:textId="77777777" w:rsidR="007E0974" w:rsidRPr="00383BFE" w:rsidRDefault="007E0974" w:rsidP="006F4F5A">
            <w:pPr>
              <w:rPr>
                <w:lang w:eastAsia="lv-LV"/>
              </w:rPr>
            </w:pPr>
          </w:p>
          <w:p w14:paraId="20876513" w14:textId="63445572" w:rsidR="007E0974" w:rsidRPr="00383BFE" w:rsidRDefault="007E0974" w:rsidP="006F4F5A">
            <w:pPr>
              <w:rPr>
                <w:lang w:eastAsia="lv-LV"/>
              </w:rPr>
            </w:pPr>
            <w:r w:rsidRPr="00383BFE">
              <w:rPr>
                <w:lang w:eastAsia="lv-LV"/>
              </w:rPr>
              <w:t>3,367</w:t>
            </w:r>
            <w:r w:rsidR="00A4705A">
              <w:rPr>
                <w:rStyle w:val="FootnoteReference"/>
                <w:lang w:eastAsia="lv-LV"/>
              </w:rPr>
              <w:footnoteReference w:id="32"/>
            </w:r>
          </w:p>
        </w:tc>
        <w:tc>
          <w:tcPr>
            <w:tcW w:w="990" w:type="dxa"/>
          </w:tcPr>
          <w:p w14:paraId="053D40D4" w14:textId="77777777" w:rsidR="007E0974" w:rsidRPr="00383BFE" w:rsidRDefault="007E0974" w:rsidP="006F4F5A">
            <w:pPr>
              <w:rPr>
                <w:lang w:eastAsia="lv-LV"/>
              </w:rPr>
            </w:pPr>
          </w:p>
          <w:p w14:paraId="19ECBDF7" w14:textId="77777777" w:rsidR="007E0974" w:rsidRPr="00383BFE" w:rsidRDefault="007E0974" w:rsidP="006F4F5A">
            <w:pPr>
              <w:rPr>
                <w:lang w:eastAsia="lv-LV"/>
              </w:rPr>
            </w:pPr>
          </w:p>
          <w:p w14:paraId="2A406202" w14:textId="77777777" w:rsidR="007E0974" w:rsidRPr="00383BFE" w:rsidRDefault="007E0974" w:rsidP="006F4F5A">
            <w:pPr>
              <w:rPr>
                <w:lang w:eastAsia="lv-LV"/>
              </w:rPr>
            </w:pPr>
          </w:p>
          <w:p w14:paraId="02FC9FD3" w14:textId="77777777" w:rsidR="007E0974" w:rsidRPr="00383BFE" w:rsidRDefault="007E0974" w:rsidP="006F4F5A">
            <w:pPr>
              <w:rPr>
                <w:lang w:eastAsia="lv-LV"/>
              </w:rPr>
            </w:pPr>
          </w:p>
          <w:p w14:paraId="308C24DD" w14:textId="77777777" w:rsidR="007E0974" w:rsidRPr="00383BFE" w:rsidRDefault="007E0974" w:rsidP="006F4F5A">
            <w:pPr>
              <w:rPr>
                <w:lang w:eastAsia="lv-LV"/>
              </w:rPr>
            </w:pPr>
          </w:p>
          <w:p w14:paraId="0B6F0982" w14:textId="0D26DC75" w:rsidR="007E0974" w:rsidRPr="00383BFE" w:rsidRDefault="007E0974" w:rsidP="006F4F5A">
            <w:pPr>
              <w:rPr>
                <w:lang w:eastAsia="lv-LV"/>
              </w:rPr>
            </w:pPr>
            <w:r w:rsidRPr="00383BFE">
              <w:rPr>
                <w:rFonts w:eastAsia="Times New Roman"/>
              </w:rPr>
              <w:t>29,462</w:t>
            </w:r>
            <w:r w:rsidR="00A4705A" w:rsidRPr="00A4705A">
              <w:rPr>
                <w:rFonts w:eastAsia="Times New Roman"/>
                <w:vertAlign w:val="superscript"/>
              </w:rPr>
              <w:t>28</w:t>
            </w:r>
          </w:p>
          <w:p w14:paraId="3DCC74D4" w14:textId="77777777" w:rsidR="007E0974" w:rsidRPr="00383BFE" w:rsidRDefault="007E0974" w:rsidP="006F4F5A">
            <w:pPr>
              <w:rPr>
                <w:lang w:eastAsia="lv-LV"/>
              </w:rPr>
            </w:pPr>
          </w:p>
          <w:p w14:paraId="67AAB01F" w14:textId="77777777" w:rsidR="007E0974" w:rsidRPr="00383BFE" w:rsidRDefault="007E0974" w:rsidP="006F4F5A">
            <w:pPr>
              <w:rPr>
                <w:lang w:eastAsia="lv-LV"/>
              </w:rPr>
            </w:pPr>
          </w:p>
          <w:p w14:paraId="1A337D91" w14:textId="61CB6E8D" w:rsidR="007E0974" w:rsidRPr="00383BFE" w:rsidRDefault="007E0974" w:rsidP="006F4F5A">
            <w:pPr>
              <w:rPr>
                <w:lang w:eastAsia="lv-LV"/>
              </w:rPr>
            </w:pPr>
            <w:r w:rsidRPr="00383BFE">
              <w:rPr>
                <w:lang w:eastAsia="lv-LV"/>
              </w:rPr>
              <w:t>26,6</w:t>
            </w:r>
            <w:r w:rsidR="00A4705A" w:rsidRPr="00A4705A">
              <w:rPr>
                <w:vertAlign w:val="superscript"/>
                <w:lang w:eastAsia="lv-LV"/>
              </w:rPr>
              <w:t>28</w:t>
            </w:r>
          </w:p>
          <w:p w14:paraId="4464D128" w14:textId="77777777" w:rsidR="007E0974" w:rsidRPr="00383BFE" w:rsidRDefault="007E0974" w:rsidP="006F4F5A">
            <w:pPr>
              <w:rPr>
                <w:lang w:eastAsia="lv-LV"/>
              </w:rPr>
            </w:pPr>
          </w:p>
          <w:p w14:paraId="6AB8CF2F" w14:textId="77777777" w:rsidR="007E0974" w:rsidRPr="00383BFE" w:rsidRDefault="007E0974" w:rsidP="006F4F5A">
            <w:pPr>
              <w:rPr>
                <w:lang w:eastAsia="lv-LV"/>
              </w:rPr>
            </w:pPr>
          </w:p>
          <w:p w14:paraId="17555905" w14:textId="44176E6F" w:rsidR="007E0974" w:rsidRPr="00383BFE" w:rsidRDefault="007E0974" w:rsidP="006F4F5A">
            <w:pPr>
              <w:rPr>
                <w:lang w:eastAsia="lv-LV"/>
              </w:rPr>
            </w:pPr>
            <w:r w:rsidRPr="00383BFE">
              <w:rPr>
                <w:lang w:eastAsia="lv-LV"/>
              </w:rPr>
              <w:t>3,367</w:t>
            </w:r>
            <w:r w:rsidR="00A4705A" w:rsidRPr="00A4705A">
              <w:rPr>
                <w:vertAlign w:val="superscript"/>
                <w:lang w:eastAsia="lv-LV"/>
              </w:rPr>
              <w:t>29</w:t>
            </w:r>
          </w:p>
        </w:tc>
      </w:tr>
    </w:tbl>
    <w:p w14:paraId="7C74C152" w14:textId="05D0FDE5" w:rsidR="00780A5D" w:rsidRPr="00383BFE" w:rsidRDefault="00780A5D" w:rsidP="00A4705A">
      <w:pPr>
        <w:jc w:val="left"/>
      </w:pPr>
      <w:bookmarkStart w:id="66" w:name="_Hlk44679319"/>
      <w:bookmarkEnd w:id="62"/>
      <w:bookmarkEnd w:id="63"/>
    </w:p>
    <w:tbl>
      <w:tblPr>
        <w:tblStyle w:val="TableGrid"/>
        <w:tblW w:w="9897" w:type="dxa"/>
        <w:tblLook w:val="04A0" w:firstRow="1" w:lastRow="0" w:firstColumn="1" w:lastColumn="0" w:noHBand="0" w:noVBand="1"/>
      </w:tblPr>
      <w:tblGrid>
        <w:gridCol w:w="3863"/>
        <w:gridCol w:w="1403"/>
        <w:gridCol w:w="955"/>
        <w:gridCol w:w="1222"/>
        <w:gridCol w:w="1223"/>
        <w:gridCol w:w="8"/>
        <w:gridCol w:w="1215"/>
        <w:gridCol w:w="8"/>
      </w:tblGrid>
      <w:tr w:rsidR="00D36672" w:rsidRPr="00383BFE" w14:paraId="554F4BB2" w14:textId="77777777" w:rsidTr="000057EC">
        <w:tc>
          <w:tcPr>
            <w:tcW w:w="9897" w:type="dxa"/>
            <w:gridSpan w:val="8"/>
            <w:tcBorders>
              <w:top w:val="single" w:sz="12" w:space="0" w:color="auto"/>
            </w:tcBorders>
          </w:tcPr>
          <w:p w14:paraId="789623AB" w14:textId="3203F913" w:rsidR="00D36672" w:rsidRPr="00383BFE" w:rsidRDefault="00D36672" w:rsidP="00D34113">
            <w:pPr>
              <w:rPr>
                <w:b/>
                <w:bCs/>
                <w:lang w:eastAsia="lv-LV"/>
              </w:rPr>
            </w:pPr>
            <w:bookmarkStart w:id="67" w:name="_Hlk16676911"/>
            <w:bookmarkStart w:id="68" w:name="_Hlk25309500"/>
            <w:bookmarkStart w:id="69" w:name="_Hlk32321888"/>
            <w:bookmarkStart w:id="70" w:name="_Hlk32310331"/>
            <w:bookmarkEnd w:id="66"/>
            <w:r w:rsidRPr="00383BFE">
              <w:rPr>
                <w:b/>
                <w:bCs/>
                <w:lang w:eastAsia="lv-LV"/>
              </w:rPr>
              <w:t xml:space="preserve">3. politikas rezultāts (3.PR) </w:t>
            </w:r>
            <w:r w:rsidR="00850B4C" w:rsidRPr="00383BFE">
              <w:rPr>
                <w:b/>
                <w:bCs/>
                <w:lang w:eastAsia="lv-LV"/>
              </w:rPr>
              <w:t>Nodrošināta k</w:t>
            </w:r>
            <w:r w:rsidRPr="00383BFE">
              <w:rPr>
                <w:b/>
                <w:bCs/>
                <w:lang w:eastAsia="lv-LV"/>
              </w:rPr>
              <w:t>onkurētspējīga transporta un loģistikas infrastruktūra</w:t>
            </w:r>
            <w:bookmarkEnd w:id="67"/>
            <w:r w:rsidR="00910CB2" w:rsidRPr="00383BFE">
              <w:rPr>
                <w:b/>
                <w:bCs/>
                <w:lang w:eastAsia="lv-LV"/>
              </w:rPr>
              <w:t xml:space="preserve"> un pakalpojumi</w:t>
            </w:r>
            <w:r w:rsidRPr="00383BFE">
              <w:rPr>
                <w:b/>
                <w:bCs/>
                <w:lang w:eastAsia="lv-LV"/>
              </w:rPr>
              <w:t xml:space="preserve"> </w:t>
            </w:r>
            <w:bookmarkEnd w:id="68"/>
          </w:p>
          <w:bookmarkEnd w:id="69"/>
          <w:p w14:paraId="32E34EB5" w14:textId="15AD23A5" w:rsidR="00D36672" w:rsidRPr="00383BFE" w:rsidRDefault="00D36672" w:rsidP="00D34113">
            <w:pPr>
              <w:rPr>
                <w:color w:val="414142"/>
                <w:lang w:eastAsia="lv-LV"/>
              </w:rPr>
            </w:pPr>
            <w:r w:rsidRPr="00383BFE">
              <w:rPr>
                <w:noProof/>
                <w:lang w:eastAsia="lv-LV"/>
              </w:rPr>
              <w:t>(</w:t>
            </w:r>
            <w:r w:rsidR="0028554A" w:rsidRPr="00383BFE">
              <w:rPr>
                <w:noProof/>
                <w:lang w:eastAsia="lv-LV"/>
              </w:rPr>
              <w:t>LIAS2030</w:t>
            </w:r>
            <w:r w:rsidRPr="00383BFE">
              <w:rPr>
                <w:lang w:eastAsia="lv-LV"/>
              </w:rPr>
              <w:t xml:space="preserve">; </w:t>
            </w:r>
            <w:r w:rsidR="0028554A" w:rsidRPr="00383BFE">
              <w:rPr>
                <w:lang w:eastAsia="lv-LV"/>
              </w:rPr>
              <w:t>NAP2027</w:t>
            </w:r>
            <w:r w:rsidR="007E0974" w:rsidRPr="00383BFE">
              <w:rPr>
                <w:lang w:eastAsia="lv-LV"/>
              </w:rPr>
              <w:t xml:space="preserve"> [302]</w:t>
            </w:r>
            <w:r w:rsidRPr="00383BFE">
              <w:rPr>
                <w:lang w:eastAsia="lv-LV"/>
              </w:rPr>
              <w:t xml:space="preserve">; </w:t>
            </w:r>
            <w:r w:rsidRPr="00383BFE">
              <w:rPr>
                <w:bCs/>
                <w:lang w:eastAsia="lv-LV"/>
              </w:rPr>
              <w:t xml:space="preserve">Latvijas Ziņojums </w:t>
            </w:r>
            <w:r w:rsidR="0028554A" w:rsidRPr="00383BFE">
              <w:rPr>
                <w:bCs/>
                <w:lang w:eastAsia="lv-LV"/>
              </w:rPr>
              <w:t>ANO</w:t>
            </w:r>
            <w:r w:rsidRPr="00383BFE">
              <w:rPr>
                <w:bCs/>
                <w:lang w:eastAsia="lv-LV"/>
              </w:rPr>
              <w:t xml:space="preserve"> par Ilgtspējīgas attīstības mērķu ieviešanu; </w:t>
            </w:r>
            <w:r w:rsidRPr="00383BFE">
              <w:rPr>
                <w:lang w:eastAsia="lv-LV"/>
              </w:rPr>
              <w:t xml:space="preserve">Jūras plānojums Latvijas Republikas iekšējiem jūras ūdeņiem, teritoriālajai jūrai un ekskluzīvās ekonomiskās zonas ūdeņiem līdz 2030. gadam; Valsts ilgtermiņa tematiskais plānojums Baltijas jūras piekrastes publiskās infrastruktūras attīstībai; </w:t>
            </w:r>
            <w:r w:rsidR="0028554A" w:rsidRPr="00383BFE">
              <w:rPr>
                <w:lang w:eastAsia="lv-LV"/>
              </w:rPr>
              <w:t>NEKP2030</w:t>
            </w:r>
            <w:r w:rsidRPr="00383BFE">
              <w:rPr>
                <w:lang w:eastAsia="lv-LV"/>
              </w:rPr>
              <w:t>; Reģionālās politikas pamatnostādnes 2021. - 2027. gadam;</w:t>
            </w:r>
            <w:r w:rsidR="0028554A" w:rsidRPr="00383BFE">
              <w:rPr>
                <w:lang w:eastAsia="lv-LV"/>
              </w:rPr>
              <w:t xml:space="preserve"> EK paziņojums “Ilgtspējīgas un viedas mobilitātes stratēģija”, </w:t>
            </w:r>
            <w:r w:rsidRPr="00383BFE">
              <w:rPr>
                <w:lang w:eastAsia="lv-LV"/>
              </w:rPr>
              <w:t xml:space="preserve">ES Transporta Baltā grāmata. </w:t>
            </w:r>
            <w:r w:rsidRPr="00383BFE">
              <w:rPr>
                <w:noProof/>
                <w:lang w:eastAsia="lv-LV"/>
              </w:rPr>
              <w:t xml:space="preserve">Ceļvedis uz Eiropas vienoto transporta telpu — virzība uz konkurētspējīgu un resursefektīvu transporta sistēmu; </w:t>
            </w:r>
            <w:r w:rsidRPr="00383BFE">
              <w:rPr>
                <w:lang w:eastAsia="lv-LV"/>
              </w:rPr>
              <w:t>Aviācijas stratēģija Eiropai)</w:t>
            </w:r>
          </w:p>
        </w:tc>
      </w:tr>
      <w:tr w:rsidR="00D36672" w:rsidRPr="00383BFE" w14:paraId="12C6AD97" w14:textId="77777777" w:rsidTr="000057EC">
        <w:tc>
          <w:tcPr>
            <w:tcW w:w="3863" w:type="dxa"/>
            <w:tcBorders>
              <w:top w:val="single" w:sz="12" w:space="0" w:color="auto"/>
              <w:bottom w:val="single" w:sz="8" w:space="0" w:color="auto"/>
            </w:tcBorders>
          </w:tcPr>
          <w:p w14:paraId="5E17D29D" w14:textId="77777777" w:rsidR="00D36672" w:rsidRPr="00383BFE" w:rsidRDefault="00D36672" w:rsidP="00D34113">
            <w:pPr>
              <w:rPr>
                <w:b/>
                <w:bCs/>
                <w:lang w:eastAsia="lv-LV"/>
              </w:rPr>
            </w:pPr>
            <w:bookmarkStart w:id="71" w:name="_Hlk51859700"/>
            <w:bookmarkStart w:id="72" w:name="_Hlk32321894"/>
            <w:r w:rsidRPr="00383BFE">
              <w:rPr>
                <w:b/>
                <w:bCs/>
                <w:lang w:eastAsia="lv-LV"/>
              </w:rPr>
              <w:t>Rezultatīvais rādītājs (RR)</w:t>
            </w:r>
          </w:p>
        </w:tc>
        <w:tc>
          <w:tcPr>
            <w:tcW w:w="1403" w:type="dxa"/>
            <w:tcBorders>
              <w:top w:val="single" w:sz="12" w:space="0" w:color="auto"/>
              <w:bottom w:val="single" w:sz="8" w:space="0" w:color="auto"/>
            </w:tcBorders>
          </w:tcPr>
          <w:p w14:paraId="52F7C0E7" w14:textId="6A772E3B" w:rsidR="00D36672" w:rsidRPr="00383BFE" w:rsidRDefault="00D36672" w:rsidP="00D34113">
            <w:pPr>
              <w:rPr>
                <w:b/>
                <w:bCs/>
                <w:lang w:eastAsia="lv-LV"/>
              </w:rPr>
            </w:pPr>
            <w:r w:rsidRPr="00383BFE">
              <w:rPr>
                <w:b/>
                <w:bCs/>
                <w:lang w:eastAsia="lv-LV"/>
              </w:rPr>
              <w:t>Mērvienība</w:t>
            </w:r>
          </w:p>
        </w:tc>
        <w:tc>
          <w:tcPr>
            <w:tcW w:w="955" w:type="dxa"/>
            <w:tcBorders>
              <w:top w:val="single" w:sz="12" w:space="0" w:color="auto"/>
              <w:bottom w:val="single" w:sz="8" w:space="0" w:color="auto"/>
            </w:tcBorders>
          </w:tcPr>
          <w:p w14:paraId="0176E4D8" w14:textId="1B816B08" w:rsidR="00D36672" w:rsidRPr="00383BFE" w:rsidRDefault="00D36672" w:rsidP="00D34113">
            <w:pPr>
              <w:rPr>
                <w:b/>
                <w:bCs/>
                <w:lang w:eastAsia="lv-LV"/>
              </w:rPr>
            </w:pPr>
            <w:r w:rsidRPr="00383BFE">
              <w:rPr>
                <w:b/>
                <w:bCs/>
                <w:lang w:eastAsia="lv-LV"/>
              </w:rPr>
              <w:t>Bāzes gads</w:t>
            </w:r>
          </w:p>
        </w:tc>
        <w:tc>
          <w:tcPr>
            <w:tcW w:w="1222" w:type="dxa"/>
            <w:tcBorders>
              <w:top w:val="single" w:sz="12" w:space="0" w:color="auto"/>
              <w:bottom w:val="single" w:sz="8" w:space="0" w:color="auto"/>
            </w:tcBorders>
          </w:tcPr>
          <w:p w14:paraId="72A9F532" w14:textId="25B44ED0" w:rsidR="00D36672" w:rsidRPr="00383BFE" w:rsidRDefault="00D36672" w:rsidP="00D34113">
            <w:pPr>
              <w:rPr>
                <w:b/>
                <w:bCs/>
                <w:lang w:eastAsia="lv-LV"/>
              </w:rPr>
            </w:pPr>
            <w:r w:rsidRPr="00383BFE">
              <w:rPr>
                <w:b/>
                <w:bCs/>
                <w:lang w:eastAsia="lv-LV"/>
              </w:rPr>
              <w:t>Bāzes gada vērtība</w:t>
            </w:r>
          </w:p>
        </w:tc>
        <w:tc>
          <w:tcPr>
            <w:tcW w:w="1231" w:type="dxa"/>
            <w:gridSpan w:val="2"/>
            <w:tcBorders>
              <w:top w:val="single" w:sz="12" w:space="0" w:color="auto"/>
              <w:bottom w:val="single" w:sz="8" w:space="0" w:color="auto"/>
            </w:tcBorders>
          </w:tcPr>
          <w:p w14:paraId="05B03F07" w14:textId="6071A3B5" w:rsidR="00D36672" w:rsidRPr="00383BFE" w:rsidRDefault="00D36672" w:rsidP="00D34113">
            <w:pPr>
              <w:rPr>
                <w:b/>
                <w:bCs/>
                <w:lang w:eastAsia="lv-LV"/>
              </w:rPr>
            </w:pPr>
            <w:r w:rsidRPr="00383BFE">
              <w:rPr>
                <w:b/>
                <w:bCs/>
                <w:lang w:eastAsia="lv-LV"/>
              </w:rPr>
              <w:t>Mērķa vērtība 2023</w:t>
            </w:r>
          </w:p>
        </w:tc>
        <w:tc>
          <w:tcPr>
            <w:tcW w:w="1223" w:type="dxa"/>
            <w:gridSpan w:val="2"/>
            <w:tcBorders>
              <w:top w:val="single" w:sz="12" w:space="0" w:color="auto"/>
              <w:bottom w:val="single" w:sz="8" w:space="0" w:color="auto"/>
            </w:tcBorders>
          </w:tcPr>
          <w:p w14:paraId="556EB29A" w14:textId="59AF3329" w:rsidR="00D36672" w:rsidRPr="00383BFE" w:rsidRDefault="00D36672" w:rsidP="00D34113">
            <w:pPr>
              <w:rPr>
                <w:b/>
                <w:bCs/>
                <w:lang w:eastAsia="lv-LV"/>
              </w:rPr>
            </w:pPr>
            <w:r w:rsidRPr="00383BFE">
              <w:rPr>
                <w:b/>
                <w:bCs/>
                <w:lang w:eastAsia="lv-LV"/>
              </w:rPr>
              <w:t>Mērķa vērtība 2027</w:t>
            </w:r>
          </w:p>
        </w:tc>
      </w:tr>
      <w:bookmarkEnd w:id="71"/>
      <w:tr w:rsidR="00110D15" w:rsidRPr="00383BFE" w14:paraId="0128D795" w14:textId="77777777" w:rsidTr="000057EC">
        <w:tc>
          <w:tcPr>
            <w:tcW w:w="3863" w:type="dxa"/>
            <w:tcBorders>
              <w:top w:val="single" w:sz="8" w:space="0" w:color="auto"/>
            </w:tcBorders>
          </w:tcPr>
          <w:p w14:paraId="45D5B889" w14:textId="37918DD8" w:rsidR="00110D15" w:rsidRPr="00383BFE" w:rsidRDefault="00110D15" w:rsidP="00215EE6">
            <w:pPr>
              <w:pStyle w:val="ListParagraph"/>
              <w:numPr>
                <w:ilvl w:val="0"/>
                <w:numId w:val="2"/>
              </w:numPr>
              <w:ind w:left="357" w:hanging="357"/>
              <w:rPr>
                <w:lang w:eastAsia="lv-LV"/>
              </w:rPr>
            </w:pPr>
            <w:r w:rsidRPr="00383BFE">
              <w:rPr>
                <w:lang w:eastAsia="lv-LV"/>
              </w:rPr>
              <w:t>Transporta infrastruktūras indekss</w:t>
            </w:r>
            <w:r w:rsidR="00CA0554" w:rsidRPr="00383BFE">
              <w:rPr>
                <w:lang w:eastAsia="lv-LV"/>
              </w:rPr>
              <w:t xml:space="preserve"> </w:t>
            </w:r>
            <w:r w:rsidR="00CA0554" w:rsidRPr="00383BFE">
              <w:rPr>
                <w:i/>
                <w:iCs/>
                <w:sz w:val="18"/>
                <w:szCs w:val="18"/>
                <w:lang w:eastAsia="lv-LV"/>
              </w:rPr>
              <w:t>(Pasaules Ekonomikas Foruma globālais konkurētspējas indekss)</w:t>
            </w:r>
            <w:r w:rsidR="00CA0554" w:rsidRPr="00383BFE">
              <w:rPr>
                <w:lang w:eastAsia="lv-LV"/>
              </w:rPr>
              <w:t xml:space="preserve"> </w:t>
            </w:r>
          </w:p>
        </w:tc>
        <w:tc>
          <w:tcPr>
            <w:tcW w:w="1403" w:type="dxa"/>
            <w:tcBorders>
              <w:top w:val="single" w:sz="8" w:space="0" w:color="auto"/>
            </w:tcBorders>
          </w:tcPr>
          <w:p w14:paraId="331537E3" w14:textId="5B0AEFB9" w:rsidR="00110D15" w:rsidRPr="00383BFE" w:rsidRDefault="00110D15" w:rsidP="00D34113">
            <w:pPr>
              <w:rPr>
                <w:lang w:eastAsia="lv-LV"/>
              </w:rPr>
            </w:pPr>
            <w:r w:rsidRPr="00383BFE">
              <w:rPr>
                <w:lang w:eastAsia="lv-LV"/>
              </w:rPr>
              <w:t>vieta/punkti</w:t>
            </w:r>
          </w:p>
        </w:tc>
        <w:tc>
          <w:tcPr>
            <w:tcW w:w="955" w:type="dxa"/>
            <w:tcBorders>
              <w:top w:val="single" w:sz="8" w:space="0" w:color="auto"/>
            </w:tcBorders>
          </w:tcPr>
          <w:p w14:paraId="500DCA51" w14:textId="73759101" w:rsidR="00110D15" w:rsidRPr="00383BFE" w:rsidRDefault="00110D15" w:rsidP="00D34113">
            <w:pPr>
              <w:rPr>
                <w:lang w:eastAsia="lv-LV"/>
              </w:rPr>
            </w:pPr>
            <w:r w:rsidRPr="00383BFE">
              <w:rPr>
                <w:lang w:eastAsia="lv-LV"/>
              </w:rPr>
              <w:t>2019</w:t>
            </w:r>
          </w:p>
        </w:tc>
        <w:tc>
          <w:tcPr>
            <w:tcW w:w="1222" w:type="dxa"/>
            <w:tcBorders>
              <w:top w:val="single" w:sz="8" w:space="0" w:color="auto"/>
            </w:tcBorders>
          </w:tcPr>
          <w:p w14:paraId="3C1770E0" w14:textId="332B5CBC" w:rsidR="00110D15" w:rsidRPr="00383BFE" w:rsidRDefault="00110D15" w:rsidP="00D34113">
            <w:pPr>
              <w:rPr>
                <w:rFonts w:eastAsia="Times New Roman"/>
                <w:lang w:eastAsia="lv-LV"/>
              </w:rPr>
            </w:pPr>
            <w:r w:rsidRPr="00383BFE">
              <w:t>52/57,3</w:t>
            </w:r>
          </w:p>
        </w:tc>
        <w:tc>
          <w:tcPr>
            <w:tcW w:w="1231" w:type="dxa"/>
            <w:gridSpan w:val="2"/>
            <w:tcBorders>
              <w:top w:val="single" w:sz="8" w:space="0" w:color="auto"/>
            </w:tcBorders>
          </w:tcPr>
          <w:p w14:paraId="6A5206FB" w14:textId="63F00DEB" w:rsidR="00110D15" w:rsidRPr="00383BFE" w:rsidRDefault="00DA0DF1" w:rsidP="00D34113">
            <w:pPr>
              <w:rPr>
                <w:rFonts w:eastAsia="Times New Roman"/>
                <w:lang w:eastAsia="lv-LV"/>
              </w:rPr>
            </w:pPr>
            <w:r w:rsidRPr="00383BFE">
              <w:t>52</w:t>
            </w:r>
            <w:r w:rsidR="00110D15" w:rsidRPr="00383BFE">
              <w:t>/58,0</w:t>
            </w:r>
          </w:p>
        </w:tc>
        <w:tc>
          <w:tcPr>
            <w:tcW w:w="1223" w:type="dxa"/>
            <w:gridSpan w:val="2"/>
            <w:tcBorders>
              <w:top w:val="single" w:sz="8" w:space="0" w:color="auto"/>
            </w:tcBorders>
          </w:tcPr>
          <w:p w14:paraId="67E2C191" w14:textId="676A558C" w:rsidR="00110D15" w:rsidRPr="00383BFE" w:rsidRDefault="00DA0DF1" w:rsidP="00D34113">
            <w:pPr>
              <w:rPr>
                <w:rFonts w:eastAsia="Times New Roman"/>
                <w:lang w:eastAsia="lv-LV"/>
              </w:rPr>
            </w:pPr>
            <w:r w:rsidRPr="00383BFE">
              <w:t>52</w:t>
            </w:r>
            <w:r w:rsidR="00110D15" w:rsidRPr="00383BFE">
              <w:t>/5</w:t>
            </w:r>
            <w:r w:rsidRPr="00383BFE">
              <w:t>8</w:t>
            </w:r>
            <w:r w:rsidR="00110D15" w:rsidRPr="00383BFE">
              <w:t>,</w:t>
            </w:r>
            <w:r w:rsidRPr="00383BFE">
              <w:t>5</w:t>
            </w:r>
          </w:p>
        </w:tc>
      </w:tr>
      <w:tr w:rsidR="00D36672" w:rsidRPr="00383BFE" w14:paraId="35885D57" w14:textId="77777777" w:rsidTr="000057EC">
        <w:tc>
          <w:tcPr>
            <w:tcW w:w="3863" w:type="dxa"/>
          </w:tcPr>
          <w:p w14:paraId="4740F6C3" w14:textId="3512AB75" w:rsidR="00D36672" w:rsidRPr="00383BFE" w:rsidRDefault="00D36672" w:rsidP="00215EE6">
            <w:pPr>
              <w:pStyle w:val="ListParagraph"/>
              <w:numPr>
                <w:ilvl w:val="0"/>
                <w:numId w:val="2"/>
              </w:numPr>
              <w:ind w:left="357" w:hanging="357"/>
              <w:rPr>
                <w:lang w:eastAsia="lv-LV"/>
              </w:rPr>
            </w:pPr>
            <w:bookmarkStart w:id="73" w:name="_Hlk32321901"/>
            <w:bookmarkEnd w:id="72"/>
            <w:r w:rsidRPr="00383BFE">
              <w:rPr>
                <w:lang w:eastAsia="lv-LV"/>
              </w:rPr>
              <w:t xml:space="preserve">Valsts galvenie autoceļi </w:t>
            </w:r>
            <w:r w:rsidR="009338A2" w:rsidRPr="00383BFE">
              <w:rPr>
                <w:lang w:eastAsia="lv-LV"/>
              </w:rPr>
              <w:t xml:space="preserve">ļoti labā vai </w:t>
            </w:r>
            <w:r w:rsidRPr="00383BFE">
              <w:rPr>
                <w:lang w:eastAsia="lv-LV"/>
              </w:rPr>
              <w:t>labā stāvoklī</w:t>
            </w:r>
          </w:p>
        </w:tc>
        <w:tc>
          <w:tcPr>
            <w:tcW w:w="1403" w:type="dxa"/>
            <w:shd w:val="clear" w:color="auto" w:fill="auto"/>
          </w:tcPr>
          <w:p w14:paraId="2247643E" w14:textId="0A58587E" w:rsidR="00D36672" w:rsidRPr="00383BFE" w:rsidRDefault="004256FD" w:rsidP="00D34113">
            <w:pPr>
              <w:rPr>
                <w:lang w:eastAsia="lv-LV"/>
              </w:rPr>
            </w:pPr>
            <w:r w:rsidRPr="00383BFE">
              <w:rPr>
                <w:lang w:eastAsia="lv-LV"/>
              </w:rPr>
              <w:t>%</w:t>
            </w:r>
          </w:p>
        </w:tc>
        <w:tc>
          <w:tcPr>
            <w:tcW w:w="955" w:type="dxa"/>
          </w:tcPr>
          <w:p w14:paraId="545FEEC9" w14:textId="74AF6319" w:rsidR="00875CD7" w:rsidRPr="00383BFE" w:rsidRDefault="00875CD7" w:rsidP="00D34113">
            <w:r w:rsidRPr="00383BFE">
              <w:t>20</w:t>
            </w:r>
            <w:r w:rsidR="001265DB">
              <w:t>20</w:t>
            </w:r>
          </w:p>
        </w:tc>
        <w:tc>
          <w:tcPr>
            <w:tcW w:w="1222" w:type="dxa"/>
          </w:tcPr>
          <w:p w14:paraId="6BC05A4A" w14:textId="630263E3" w:rsidR="004256FD" w:rsidRPr="000342FF" w:rsidRDefault="00875CD7" w:rsidP="00D34113">
            <w:r w:rsidRPr="000342FF">
              <w:t>7</w:t>
            </w:r>
            <w:r w:rsidR="001265DB">
              <w:t>6</w:t>
            </w:r>
          </w:p>
        </w:tc>
        <w:tc>
          <w:tcPr>
            <w:tcW w:w="1231" w:type="dxa"/>
            <w:gridSpan w:val="2"/>
            <w:shd w:val="clear" w:color="auto" w:fill="auto"/>
          </w:tcPr>
          <w:p w14:paraId="27DD6A5A" w14:textId="34F9B872" w:rsidR="00D36672" w:rsidRPr="000342FF" w:rsidRDefault="001265DB" w:rsidP="00D34113">
            <w:pPr>
              <w:rPr>
                <w:rFonts w:eastAsia="Times New Roman"/>
                <w:lang w:eastAsia="lv-LV"/>
              </w:rPr>
            </w:pPr>
            <w:r>
              <w:rPr>
                <w:rFonts w:eastAsia="Times New Roman"/>
                <w:lang w:eastAsia="lv-LV"/>
              </w:rPr>
              <w:t>80</w:t>
            </w:r>
          </w:p>
        </w:tc>
        <w:tc>
          <w:tcPr>
            <w:tcW w:w="1223" w:type="dxa"/>
            <w:gridSpan w:val="2"/>
            <w:shd w:val="clear" w:color="auto" w:fill="auto"/>
          </w:tcPr>
          <w:p w14:paraId="7445D1A3" w14:textId="2456CEE8" w:rsidR="00D36672" w:rsidRPr="000342FF" w:rsidRDefault="00D36672" w:rsidP="00D34113">
            <w:pPr>
              <w:rPr>
                <w:rFonts w:eastAsia="Times New Roman"/>
                <w:lang w:eastAsia="lv-LV"/>
              </w:rPr>
            </w:pPr>
            <w:r w:rsidRPr="000342FF">
              <w:t>8</w:t>
            </w:r>
            <w:r w:rsidR="001265DB">
              <w:t>5</w:t>
            </w:r>
          </w:p>
        </w:tc>
      </w:tr>
      <w:tr w:rsidR="00910CB2" w:rsidRPr="00383BFE" w14:paraId="1595DA14" w14:textId="77777777" w:rsidTr="000057EC">
        <w:tc>
          <w:tcPr>
            <w:tcW w:w="3863" w:type="dxa"/>
          </w:tcPr>
          <w:p w14:paraId="4C4E49E0" w14:textId="7929BB21" w:rsidR="00910CB2" w:rsidRPr="00383BFE" w:rsidRDefault="00910CB2" w:rsidP="00215EE6">
            <w:pPr>
              <w:pStyle w:val="ListParagraph"/>
              <w:numPr>
                <w:ilvl w:val="0"/>
                <w:numId w:val="2"/>
              </w:numPr>
              <w:ind w:left="357" w:hanging="357"/>
            </w:pPr>
            <w:bookmarkStart w:id="74" w:name="_Hlk51575697"/>
            <w:r w:rsidRPr="00383BFE">
              <w:t>Apkalpoto kravu apjom</w:t>
            </w:r>
            <w:r w:rsidR="005319BD">
              <w:t xml:space="preserve">s </w:t>
            </w:r>
            <w:r w:rsidR="00C52A3B" w:rsidRPr="00383BFE">
              <w:t>L</w:t>
            </w:r>
            <w:r w:rsidRPr="00383BFE">
              <w:t>idostā “Rīga”</w:t>
            </w:r>
          </w:p>
        </w:tc>
        <w:tc>
          <w:tcPr>
            <w:tcW w:w="1403" w:type="dxa"/>
            <w:shd w:val="clear" w:color="auto" w:fill="auto"/>
          </w:tcPr>
          <w:p w14:paraId="72750112" w14:textId="0DD6E351" w:rsidR="00910CB2" w:rsidRPr="00383BFE" w:rsidRDefault="005319BD" w:rsidP="00D34113">
            <w:pPr>
              <w:rPr>
                <w:lang w:eastAsia="lv-LV"/>
              </w:rPr>
            </w:pPr>
            <w:r>
              <w:rPr>
                <w:lang w:eastAsia="lv-LV"/>
              </w:rPr>
              <w:t>t</w:t>
            </w:r>
          </w:p>
        </w:tc>
        <w:tc>
          <w:tcPr>
            <w:tcW w:w="955" w:type="dxa"/>
          </w:tcPr>
          <w:p w14:paraId="0DB7028F" w14:textId="505CBC97" w:rsidR="00910CB2" w:rsidRPr="00383BFE" w:rsidRDefault="00910CB2" w:rsidP="00D34113">
            <w:pPr>
              <w:rPr>
                <w:rFonts w:eastAsia="Times New Roman"/>
                <w:lang w:eastAsia="lv-LV"/>
              </w:rPr>
            </w:pPr>
            <w:r w:rsidRPr="00383BFE">
              <w:t>20</w:t>
            </w:r>
            <w:r w:rsidR="00A62CC8">
              <w:t>20</w:t>
            </w:r>
          </w:p>
        </w:tc>
        <w:tc>
          <w:tcPr>
            <w:tcW w:w="1222" w:type="dxa"/>
          </w:tcPr>
          <w:p w14:paraId="45A46F49" w14:textId="5EDE8A97" w:rsidR="00910CB2" w:rsidRPr="000342FF" w:rsidRDefault="00910CB2" w:rsidP="00D34113">
            <w:r w:rsidRPr="000342FF">
              <w:t>2</w:t>
            </w:r>
            <w:r w:rsidR="00A62CC8" w:rsidRPr="000342FF">
              <w:t>3</w:t>
            </w:r>
            <w:r w:rsidRPr="000342FF">
              <w:t> 2</w:t>
            </w:r>
            <w:r w:rsidR="00A62CC8" w:rsidRPr="000342FF">
              <w:t>19</w:t>
            </w:r>
            <w:r w:rsidRPr="000342FF">
              <w:t xml:space="preserve"> </w:t>
            </w:r>
          </w:p>
          <w:p w14:paraId="40E9D488" w14:textId="77777777" w:rsidR="00910CB2" w:rsidRPr="000342FF" w:rsidRDefault="00910CB2" w:rsidP="00D34113">
            <w:pPr>
              <w:rPr>
                <w:lang w:eastAsia="lv-LV"/>
              </w:rPr>
            </w:pPr>
          </w:p>
        </w:tc>
        <w:tc>
          <w:tcPr>
            <w:tcW w:w="1231" w:type="dxa"/>
            <w:gridSpan w:val="2"/>
            <w:shd w:val="clear" w:color="auto" w:fill="auto"/>
          </w:tcPr>
          <w:p w14:paraId="658B422A" w14:textId="026E9620" w:rsidR="00910CB2" w:rsidRPr="000342FF" w:rsidRDefault="0092459F" w:rsidP="00D34113">
            <w:r w:rsidRPr="000342FF">
              <w:t>33 000</w:t>
            </w:r>
            <w:r w:rsidR="00910CB2" w:rsidRPr="000342FF">
              <w:t xml:space="preserve"> </w:t>
            </w:r>
          </w:p>
        </w:tc>
        <w:tc>
          <w:tcPr>
            <w:tcW w:w="1223" w:type="dxa"/>
            <w:gridSpan w:val="2"/>
            <w:shd w:val="clear" w:color="auto" w:fill="auto"/>
          </w:tcPr>
          <w:p w14:paraId="2A764084" w14:textId="78741B53" w:rsidR="00910CB2" w:rsidRPr="000342FF" w:rsidRDefault="0092459F" w:rsidP="00D34113">
            <w:r w:rsidRPr="000342FF">
              <w:t>48</w:t>
            </w:r>
            <w:r w:rsidR="00910CB2" w:rsidRPr="000342FF">
              <w:t> </w:t>
            </w:r>
            <w:r w:rsidRPr="000342FF">
              <w:t>000</w:t>
            </w:r>
            <w:r w:rsidR="00910CB2" w:rsidRPr="000342FF">
              <w:t xml:space="preserve"> </w:t>
            </w:r>
          </w:p>
        </w:tc>
      </w:tr>
      <w:tr w:rsidR="00E87CCF" w:rsidRPr="00383BFE" w14:paraId="74BF7113" w14:textId="77777777" w:rsidTr="0069139B">
        <w:tc>
          <w:tcPr>
            <w:tcW w:w="3863" w:type="dxa"/>
          </w:tcPr>
          <w:p w14:paraId="699A8C74" w14:textId="7EE9F9D6" w:rsidR="00E87CCF" w:rsidRPr="00383BFE" w:rsidRDefault="00E87CCF" w:rsidP="00215EE6">
            <w:pPr>
              <w:pStyle w:val="ListParagraph"/>
              <w:numPr>
                <w:ilvl w:val="0"/>
                <w:numId w:val="2"/>
              </w:numPr>
              <w:ind w:left="357" w:hanging="357"/>
            </w:pPr>
            <w:bookmarkStart w:id="75" w:name="_Hlk64149945"/>
            <w:bookmarkStart w:id="76" w:name="_Hlk52192108"/>
            <w:bookmarkEnd w:id="74"/>
            <w:r w:rsidRPr="00383BFE">
              <w:t>Kravu apgrozījums Latvijas ostās</w:t>
            </w:r>
          </w:p>
        </w:tc>
        <w:tc>
          <w:tcPr>
            <w:tcW w:w="1403" w:type="dxa"/>
            <w:shd w:val="clear" w:color="auto" w:fill="auto"/>
          </w:tcPr>
          <w:p w14:paraId="690B2F5B" w14:textId="5316F4D3" w:rsidR="00E87CCF" w:rsidRPr="00383BFE" w:rsidRDefault="00BE274C" w:rsidP="00D34113">
            <w:pPr>
              <w:rPr>
                <w:lang w:eastAsia="lv-LV"/>
              </w:rPr>
            </w:pPr>
            <w:r w:rsidRPr="00383BFE">
              <w:rPr>
                <w:lang w:eastAsia="lv-LV"/>
              </w:rPr>
              <w:t>milj</w:t>
            </w:r>
            <w:r w:rsidR="00E87CCF" w:rsidRPr="00383BFE">
              <w:rPr>
                <w:lang w:eastAsia="lv-LV"/>
              </w:rPr>
              <w:t>.t</w:t>
            </w:r>
          </w:p>
        </w:tc>
        <w:tc>
          <w:tcPr>
            <w:tcW w:w="955" w:type="dxa"/>
          </w:tcPr>
          <w:p w14:paraId="6D24A181" w14:textId="0830E438" w:rsidR="00E87CCF" w:rsidRPr="00383BFE" w:rsidRDefault="00E87CCF" w:rsidP="00D34113">
            <w:r w:rsidRPr="00383BFE">
              <w:t>20</w:t>
            </w:r>
            <w:r w:rsidR="00A07588" w:rsidRPr="00383BFE">
              <w:t>20</w:t>
            </w:r>
          </w:p>
        </w:tc>
        <w:tc>
          <w:tcPr>
            <w:tcW w:w="1222" w:type="dxa"/>
          </w:tcPr>
          <w:p w14:paraId="3154BDD6" w14:textId="6D1E5C5A" w:rsidR="00E87CCF" w:rsidRPr="00383BFE" w:rsidRDefault="00A07588" w:rsidP="00D34113">
            <w:r w:rsidRPr="00383BFE">
              <w:t>44</w:t>
            </w:r>
            <w:r w:rsidR="00BE274C" w:rsidRPr="00383BFE">
              <w:t>,</w:t>
            </w:r>
            <w:r w:rsidRPr="00383BFE">
              <w:t>9</w:t>
            </w:r>
          </w:p>
        </w:tc>
        <w:tc>
          <w:tcPr>
            <w:tcW w:w="1231" w:type="dxa"/>
            <w:gridSpan w:val="2"/>
            <w:shd w:val="clear" w:color="auto" w:fill="auto"/>
          </w:tcPr>
          <w:p w14:paraId="1B038AD8" w14:textId="53D8F71B" w:rsidR="00E87CCF" w:rsidRPr="00383BFE" w:rsidRDefault="0069139B" w:rsidP="00D34113">
            <w:r w:rsidRPr="00383BFE">
              <w:t>45</w:t>
            </w:r>
          </w:p>
        </w:tc>
        <w:tc>
          <w:tcPr>
            <w:tcW w:w="1223" w:type="dxa"/>
            <w:gridSpan w:val="2"/>
            <w:shd w:val="clear" w:color="auto" w:fill="auto"/>
          </w:tcPr>
          <w:p w14:paraId="71F23A9C" w14:textId="7AF3212C" w:rsidR="00E87CCF" w:rsidRPr="00383BFE" w:rsidRDefault="0069139B" w:rsidP="00D34113">
            <w:pPr>
              <w:rPr>
                <w:b/>
                <w:bCs/>
              </w:rPr>
            </w:pPr>
            <w:r w:rsidRPr="00383BFE">
              <w:t>4</w:t>
            </w:r>
            <w:r w:rsidR="0007783A" w:rsidRPr="00383BFE">
              <w:t>7</w:t>
            </w:r>
          </w:p>
        </w:tc>
      </w:tr>
      <w:tr w:rsidR="00696E8F" w:rsidRPr="00383BFE" w14:paraId="47CCB23D" w14:textId="77777777" w:rsidTr="00082FCF">
        <w:tc>
          <w:tcPr>
            <w:tcW w:w="3863" w:type="dxa"/>
          </w:tcPr>
          <w:p w14:paraId="4CF717BF" w14:textId="1F90E086" w:rsidR="00696E8F" w:rsidRPr="00383BFE" w:rsidRDefault="00696E8F" w:rsidP="00215EE6">
            <w:pPr>
              <w:pStyle w:val="ListParagraph"/>
              <w:numPr>
                <w:ilvl w:val="0"/>
                <w:numId w:val="2"/>
              </w:numPr>
              <w:ind w:left="357" w:hanging="357"/>
            </w:pPr>
            <w:r w:rsidRPr="00383BFE">
              <w:t>Kravu apgrozījums dzelzceļa pārvadājumos</w:t>
            </w:r>
          </w:p>
        </w:tc>
        <w:tc>
          <w:tcPr>
            <w:tcW w:w="1403" w:type="dxa"/>
            <w:shd w:val="clear" w:color="auto" w:fill="auto"/>
          </w:tcPr>
          <w:p w14:paraId="3E56D700" w14:textId="4A2B0ADF" w:rsidR="00696E8F" w:rsidRPr="00383BFE" w:rsidRDefault="00696E8F" w:rsidP="00D34113">
            <w:pPr>
              <w:rPr>
                <w:lang w:eastAsia="lv-LV"/>
              </w:rPr>
            </w:pPr>
            <w:r w:rsidRPr="00383BFE">
              <w:rPr>
                <w:lang w:eastAsia="lv-LV"/>
              </w:rPr>
              <w:t>milj.t.</w:t>
            </w:r>
          </w:p>
        </w:tc>
        <w:tc>
          <w:tcPr>
            <w:tcW w:w="955" w:type="dxa"/>
          </w:tcPr>
          <w:p w14:paraId="2482E1F6" w14:textId="16745363" w:rsidR="00696E8F" w:rsidRPr="00383BFE" w:rsidRDefault="00696E8F" w:rsidP="00D34113">
            <w:r w:rsidRPr="00383BFE">
              <w:t>20</w:t>
            </w:r>
            <w:r w:rsidR="00A07588" w:rsidRPr="00383BFE">
              <w:t>20</w:t>
            </w:r>
          </w:p>
        </w:tc>
        <w:tc>
          <w:tcPr>
            <w:tcW w:w="1222" w:type="dxa"/>
          </w:tcPr>
          <w:p w14:paraId="4C234E5E" w14:textId="40F466AD" w:rsidR="00696E8F" w:rsidRPr="00383BFE" w:rsidRDefault="00A07588" w:rsidP="00D34113">
            <w:r w:rsidRPr="00383BFE">
              <w:t>24,1</w:t>
            </w:r>
          </w:p>
        </w:tc>
        <w:tc>
          <w:tcPr>
            <w:tcW w:w="1231" w:type="dxa"/>
            <w:gridSpan w:val="2"/>
            <w:shd w:val="clear" w:color="auto" w:fill="auto"/>
          </w:tcPr>
          <w:p w14:paraId="0182483D" w14:textId="4D0EFAF0" w:rsidR="00696E8F" w:rsidRPr="00383BFE" w:rsidRDefault="00696E8F" w:rsidP="00D34113">
            <w:r w:rsidRPr="00383BFE">
              <w:t>26,5</w:t>
            </w:r>
          </w:p>
        </w:tc>
        <w:tc>
          <w:tcPr>
            <w:tcW w:w="1223" w:type="dxa"/>
            <w:gridSpan w:val="2"/>
            <w:shd w:val="clear" w:color="auto" w:fill="auto"/>
          </w:tcPr>
          <w:p w14:paraId="7E1A08B3" w14:textId="5490CFE0" w:rsidR="00696E8F" w:rsidRPr="00383BFE" w:rsidRDefault="00082FCF" w:rsidP="00D34113">
            <w:r w:rsidRPr="00383BFE">
              <w:t>28,5</w:t>
            </w:r>
          </w:p>
        </w:tc>
      </w:tr>
      <w:tr w:rsidR="00616414" w:rsidRPr="00383BFE" w14:paraId="653B7A8E" w14:textId="77777777" w:rsidTr="000057EC">
        <w:trPr>
          <w:gridAfter w:val="1"/>
          <w:wAfter w:w="8" w:type="dxa"/>
        </w:trPr>
        <w:tc>
          <w:tcPr>
            <w:tcW w:w="3863" w:type="dxa"/>
          </w:tcPr>
          <w:p w14:paraId="281AE816" w14:textId="149602C2" w:rsidR="000C5B62" w:rsidRPr="00383BFE" w:rsidRDefault="00A651C9" w:rsidP="000C5B62">
            <w:pPr>
              <w:pStyle w:val="ListParagraph"/>
              <w:numPr>
                <w:ilvl w:val="0"/>
                <w:numId w:val="2"/>
              </w:numPr>
              <w:ind w:left="357" w:hanging="357"/>
              <w:jc w:val="left"/>
            </w:pPr>
            <w:r w:rsidRPr="00383BFE">
              <w:t>Konteinerkravu apgrozījum</w:t>
            </w:r>
            <w:r w:rsidR="00FD4B6D" w:rsidRPr="00383BFE">
              <w:t>a pieaugums</w:t>
            </w:r>
            <w:r w:rsidRPr="00383BFE">
              <w:t xml:space="preserve"> </w:t>
            </w:r>
            <w:r w:rsidR="000C5B62" w:rsidRPr="00383BFE">
              <w:t xml:space="preserve">(TEU) </w:t>
            </w:r>
          </w:p>
          <w:p w14:paraId="2B466A8A" w14:textId="07CF8900" w:rsidR="000C5B62" w:rsidRPr="00383BFE" w:rsidRDefault="007A6C58" w:rsidP="00C55379">
            <w:pPr>
              <w:pStyle w:val="ListParagraph"/>
              <w:ind w:left="357"/>
            </w:pPr>
            <w:r w:rsidRPr="00383BFE">
              <w:t>5</w:t>
            </w:r>
            <w:r w:rsidR="000C5B62" w:rsidRPr="00383BFE">
              <w:t>.1. ostās, salīdzinot ar iepriekšējo gadu</w:t>
            </w:r>
          </w:p>
          <w:p w14:paraId="4771E73E" w14:textId="77777777" w:rsidR="000C5B62" w:rsidRPr="00383BFE" w:rsidRDefault="000C5B62" w:rsidP="00C55379">
            <w:pPr>
              <w:pStyle w:val="ListParagraph"/>
              <w:ind w:left="357"/>
            </w:pPr>
          </w:p>
          <w:p w14:paraId="77C11311" w14:textId="0E1C9B19" w:rsidR="000C5B62" w:rsidRPr="00383BFE" w:rsidRDefault="007A6C58" w:rsidP="00C55379">
            <w:pPr>
              <w:pStyle w:val="ListParagraph"/>
              <w:ind w:left="357"/>
            </w:pPr>
            <w:r w:rsidRPr="00383BFE">
              <w:t>5</w:t>
            </w:r>
            <w:r w:rsidR="000C5B62" w:rsidRPr="00383BFE">
              <w:t>.2. pārvadājumos ar dzelzceļu, salīdzinot ar iepriekšējo gadu</w:t>
            </w:r>
          </w:p>
        </w:tc>
        <w:tc>
          <w:tcPr>
            <w:tcW w:w="1403" w:type="dxa"/>
            <w:shd w:val="clear" w:color="auto" w:fill="auto"/>
          </w:tcPr>
          <w:p w14:paraId="45057E18" w14:textId="77777777" w:rsidR="000C5B62" w:rsidRPr="00383BFE" w:rsidRDefault="000C5B62" w:rsidP="00C55379">
            <w:pPr>
              <w:jc w:val="center"/>
              <w:rPr>
                <w:rFonts w:eastAsia="Times New Roman"/>
                <w:lang w:eastAsia="lv-LV"/>
              </w:rPr>
            </w:pPr>
          </w:p>
          <w:p w14:paraId="6E0F10C5" w14:textId="77777777" w:rsidR="000057EC" w:rsidRPr="00383BFE" w:rsidRDefault="000057EC" w:rsidP="00C55379">
            <w:pPr>
              <w:jc w:val="center"/>
              <w:rPr>
                <w:rFonts w:eastAsia="Times New Roman"/>
                <w:lang w:eastAsia="lv-LV"/>
              </w:rPr>
            </w:pPr>
          </w:p>
          <w:p w14:paraId="7EC32F90" w14:textId="14647CA9" w:rsidR="000C5B62" w:rsidRPr="00383BFE" w:rsidRDefault="000C5B62" w:rsidP="00FE1B5C">
            <w:pPr>
              <w:rPr>
                <w:rFonts w:eastAsia="Times New Roman"/>
                <w:lang w:eastAsia="lv-LV"/>
              </w:rPr>
            </w:pPr>
            <w:r w:rsidRPr="00383BFE">
              <w:rPr>
                <w:rFonts w:eastAsia="Times New Roman"/>
                <w:lang w:eastAsia="lv-LV"/>
              </w:rPr>
              <w:t>%</w:t>
            </w:r>
          </w:p>
          <w:p w14:paraId="2104A724" w14:textId="77777777" w:rsidR="000C5B62" w:rsidRPr="00383BFE" w:rsidRDefault="000C5B62" w:rsidP="00FE1B5C">
            <w:pPr>
              <w:rPr>
                <w:rFonts w:eastAsia="Times New Roman"/>
                <w:lang w:eastAsia="lv-LV"/>
              </w:rPr>
            </w:pPr>
          </w:p>
          <w:p w14:paraId="4A8CE56C" w14:textId="77777777" w:rsidR="000C5B62" w:rsidRPr="00383BFE" w:rsidRDefault="000C5B62" w:rsidP="00FE1B5C">
            <w:pPr>
              <w:rPr>
                <w:rFonts w:eastAsia="Times New Roman"/>
                <w:lang w:eastAsia="lv-LV"/>
              </w:rPr>
            </w:pPr>
          </w:p>
          <w:p w14:paraId="64B86196" w14:textId="77777777" w:rsidR="00696E8F" w:rsidRPr="00383BFE" w:rsidRDefault="00696E8F" w:rsidP="00FE1B5C">
            <w:pPr>
              <w:rPr>
                <w:rFonts w:eastAsia="Times New Roman"/>
                <w:lang w:eastAsia="lv-LV"/>
              </w:rPr>
            </w:pPr>
          </w:p>
          <w:p w14:paraId="1A4A35CE" w14:textId="27FE6012" w:rsidR="000C5B62" w:rsidRPr="00383BFE" w:rsidRDefault="000C5B62" w:rsidP="00FE1B5C">
            <w:pPr>
              <w:rPr>
                <w:rFonts w:eastAsia="Times New Roman"/>
                <w:lang w:eastAsia="lv-LV"/>
              </w:rPr>
            </w:pPr>
            <w:r w:rsidRPr="00383BFE">
              <w:rPr>
                <w:rFonts w:eastAsia="Times New Roman"/>
                <w:lang w:eastAsia="lv-LV"/>
              </w:rPr>
              <w:t>%</w:t>
            </w:r>
          </w:p>
        </w:tc>
        <w:tc>
          <w:tcPr>
            <w:tcW w:w="955" w:type="dxa"/>
          </w:tcPr>
          <w:p w14:paraId="2BFEE3F3" w14:textId="77777777" w:rsidR="000C5B62" w:rsidRPr="002C7B82" w:rsidRDefault="000C5B62" w:rsidP="00C55379">
            <w:pPr>
              <w:jc w:val="center"/>
            </w:pPr>
          </w:p>
          <w:p w14:paraId="40466C2D" w14:textId="77777777" w:rsidR="000057EC" w:rsidRPr="002C7B82" w:rsidRDefault="000057EC" w:rsidP="00C55379">
            <w:pPr>
              <w:jc w:val="center"/>
            </w:pPr>
          </w:p>
          <w:p w14:paraId="6C7B9906" w14:textId="39E036ED" w:rsidR="000C5B62" w:rsidRPr="002C7B82" w:rsidRDefault="000C5B62" w:rsidP="00386AB9">
            <w:pPr>
              <w:jc w:val="left"/>
            </w:pPr>
            <w:r w:rsidRPr="002C7B82">
              <w:t>20</w:t>
            </w:r>
            <w:r w:rsidR="00166B22" w:rsidRPr="002C7B82">
              <w:t>20</w:t>
            </w:r>
          </w:p>
          <w:p w14:paraId="5CAA5A6A" w14:textId="77777777" w:rsidR="000C5B62" w:rsidRPr="002C7B82" w:rsidRDefault="000C5B62" w:rsidP="00C55379">
            <w:pPr>
              <w:jc w:val="center"/>
            </w:pPr>
          </w:p>
          <w:p w14:paraId="0E5B6941" w14:textId="77777777" w:rsidR="000C5B62" w:rsidRPr="002C7B82" w:rsidRDefault="000C5B62" w:rsidP="00C55379">
            <w:pPr>
              <w:jc w:val="center"/>
            </w:pPr>
          </w:p>
          <w:p w14:paraId="4C68B1C7" w14:textId="77777777" w:rsidR="00696E8F" w:rsidRPr="002C7B82" w:rsidRDefault="00696E8F" w:rsidP="00386AB9">
            <w:pPr>
              <w:jc w:val="left"/>
            </w:pPr>
          </w:p>
          <w:p w14:paraId="63E1A6CC" w14:textId="27E77AAD" w:rsidR="000C5B62" w:rsidRPr="002C7B82" w:rsidRDefault="000C5B62" w:rsidP="00386AB9">
            <w:pPr>
              <w:jc w:val="left"/>
            </w:pPr>
            <w:r w:rsidRPr="002C7B82">
              <w:t>20</w:t>
            </w:r>
            <w:r w:rsidR="008A12EA" w:rsidRPr="002C7B82">
              <w:t>20</w:t>
            </w:r>
          </w:p>
        </w:tc>
        <w:tc>
          <w:tcPr>
            <w:tcW w:w="1222" w:type="dxa"/>
          </w:tcPr>
          <w:p w14:paraId="62C8C530" w14:textId="77777777" w:rsidR="000C5B62" w:rsidRPr="002C7B82" w:rsidRDefault="000C5B62" w:rsidP="00C55379">
            <w:pPr>
              <w:jc w:val="center"/>
            </w:pPr>
          </w:p>
          <w:p w14:paraId="618FB534" w14:textId="77777777" w:rsidR="000057EC" w:rsidRPr="002C7B82" w:rsidRDefault="000057EC" w:rsidP="00C55379">
            <w:pPr>
              <w:jc w:val="center"/>
            </w:pPr>
          </w:p>
          <w:p w14:paraId="091EF835" w14:textId="20F9CEB9" w:rsidR="00A651C9" w:rsidRPr="002C7B82" w:rsidRDefault="00A651C9" w:rsidP="00A651C9">
            <w:pPr>
              <w:jc w:val="left"/>
            </w:pPr>
            <w:r w:rsidRPr="002C7B82">
              <w:t>-</w:t>
            </w:r>
            <w:r w:rsidR="00A07588" w:rsidRPr="002C7B82">
              <w:t>2</w:t>
            </w:r>
          </w:p>
          <w:p w14:paraId="5A86BC37" w14:textId="77777777" w:rsidR="00BF1FF6" w:rsidRDefault="00A651C9" w:rsidP="00A651C9">
            <w:pPr>
              <w:jc w:val="left"/>
            </w:pPr>
            <w:r w:rsidRPr="002C7B82">
              <w:t>(</w:t>
            </w:r>
            <w:r w:rsidR="00BF1FF6" w:rsidRPr="002C7B82">
              <w:t>459</w:t>
            </w:r>
            <w:r w:rsidR="00BF1FF6">
              <w:t> </w:t>
            </w:r>
            <w:r w:rsidR="00BF1FF6" w:rsidRPr="002C7B82">
              <w:t>979</w:t>
            </w:r>
            <w:r w:rsidRPr="002C7B82">
              <w:t>/</w:t>
            </w:r>
          </w:p>
          <w:p w14:paraId="0424D1CA" w14:textId="681DCE78" w:rsidR="00A651C9" w:rsidRPr="002C7B82" w:rsidRDefault="00BF1FF6" w:rsidP="00A651C9">
            <w:pPr>
              <w:jc w:val="left"/>
            </w:pPr>
            <w:r w:rsidRPr="002C7B82">
              <w:t>470 075</w:t>
            </w:r>
            <w:r w:rsidR="00A651C9" w:rsidRPr="002C7B82">
              <w:t>)</w:t>
            </w:r>
          </w:p>
          <w:p w14:paraId="28A6ABC1" w14:textId="77777777" w:rsidR="00696E8F" w:rsidRPr="002C7B82" w:rsidRDefault="00696E8F" w:rsidP="00BC59BC">
            <w:pPr>
              <w:jc w:val="left"/>
            </w:pPr>
          </w:p>
          <w:p w14:paraId="0373B198" w14:textId="2D5F3FA2" w:rsidR="005F1AD5" w:rsidRPr="002C7B82" w:rsidRDefault="002C7B82" w:rsidP="00BC59BC">
            <w:pPr>
              <w:jc w:val="left"/>
            </w:pPr>
            <w:r w:rsidRPr="002C7B82">
              <w:t>-2</w:t>
            </w:r>
          </w:p>
          <w:p w14:paraId="093EFAB4" w14:textId="2281F1FA" w:rsidR="008A12EA" w:rsidRPr="002C7B82" w:rsidRDefault="005F1AD5" w:rsidP="005F1AD5">
            <w:pPr>
              <w:jc w:val="left"/>
            </w:pPr>
            <w:r w:rsidRPr="002C7B82">
              <w:t>(</w:t>
            </w:r>
            <w:r w:rsidR="00BF1FF6" w:rsidRPr="002C7B82">
              <w:t>65</w:t>
            </w:r>
            <w:r w:rsidR="00BF1FF6">
              <w:t> </w:t>
            </w:r>
            <w:r w:rsidR="00BF1FF6" w:rsidRPr="002C7B82">
              <w:t>332</w:t>
            </w:r>
            <w:r w:rsidR="00BF1FF6">
              <w:t xml:space="preserve"> </w:t>
            </w:r>
            <w:r w:rsidRPr="002C7B82">
              <w:t>/</w:t>
            </w:r>
          </w:p>
          <w:p w14:paraId="3BD3C2F0" w14:textId="48992738" w:rsidR="000C5B62" w:rsidRPr="002C7B82" w:rsidRDefault="00BF1FF6" w:rsidP="005F1AD5">
            <w:pPr>
              <w:jc w:val="left"/>
            </w:pPr>
            <w:r w:rsidRPr="002C7B82">
              <w:t>66</w:t>
            </w:r>
            <w:r>
              <w:t> </w:t>
            </w:r>
            <w:r w:rsidRPr="002C7B82">
              <w:t>738</w:t>
            </w:r>
            <w:r w:rsidR="005F1AD5" w:rsidRPr="002C7B82">
              <w:t>)</w:t>
            </w:r>
          </w:p>
        </w:tc>
        <w:tc>
          <w:tcPr>
            <w:tcW w:w="1223" w:type="dxa"/>
            <w:shd w:val="clear" w:color="auto" w:fill="auto"/>
          </w:tcPr>
          <w:p w14:paraId="45EA3825" w14:textId="77777777" w:rsidR="000C5B62" w:rsidRPr="002C7B82" w:rsidRDefault="000C5B62" w:rsidP="00C55379">
            <w:pPr>
              <w:jc w:val="center"/>
            </w:pPr>
          </w:p>
          <w:p w14:paraId="4378BA70" w14:textId="77777777" w:rsidR="000057EC" w:rsidRPr="002C7B82" w:rsidRDefault="000057EC" w:rsidP="00C55379">
            <w:pPr>
              <w:jc w:val="center"/>
            </w:pPr>
          </w:p>
          <w:p w14:paraId="4578BDCE" w14:textId="303B1466" w:rsidR="000C5B62" w:rsidRPr="002C7B82" w:rsidRDefault="00A651C9" w:rsidP="00BC59BC">
            <w:pPr>
              <w:jc w:val="left"/>
            </w:pPr>
            <w:r w:rsidRPr="002C7B82">
              <w:t>+4</w:t>
            </w:r>
          </w:p>
          <w:p w14:paraId="6C4004F9" w14:textId="77777777" w:rsidR="005F1AD5" w:rsidRPr="002C7B82" w:rsidRDefault="005F1AD5" w:rsidP="00BC59BC">
            <w:pPr>
              <w:jc w:val="left"/>
            </w:pPr>
          </w:p>
          <w:p w14:paraId="6F0BAFE7" w14:textId="77777777" w:rsidR="005F1AD5" w:rsidRPr="002C7B82" w:rsidRDefault="005F1AD5" w:rsidP="00BC59BC">
            <w:pPr>
              <w:jc w:val="left"/>
            </w:pPr>
          </w:p>
          <w:p w14:paraId="389D577A" w14:textId="77777777" w:rsidR="00696E8F" w:rsidRPr="002C7B82" w:rsidRDefault="00696E8F" w:rsidP="00BC59BC">
            <w:pPr>
              <w:jc w:val="left"/>
            </w:pPr>
          </w:p>
          <w:p w14:paraId="2A0437A4" w14:textId="1D17E448" w:rsidR="000C5B62" w:rsidRPr="002C7B82" w:rsidRDefault="00A651C9" w:rsidP="00BC59BC">
            <w:pPr>
              <w:jc w:val="left"/>
            </w:pPr>
            <w:r w:rsidRPr="002C7B82">
              <w:t>+4</w:t>
            </w:r>
          </w:p>
        </w:tc>
        <w:tc>
          <w:tcPr>
            <w:tcW w:w="1223" w:type="dxa"/>
            <w:gridSpan w:val="2"/>
            <w:shd w:val="clear" w:color="auto" w:fill="auto"/>
          </w:tcPr>
          <w:p w14:paraId="7ED75F6C" w14:textId="77777777" w:rsidR="000C5B62" w:rsidRPr="00383BFE" w:rsidRDefault="000C5B62" w:rsidP="00C55379">
            <w:pPr>
              <w:jc w:val="center"/>
            </w:pPr>
          </w:p>
          <w:p w14:paraId="39F928A4" w14:textId="77777777" w:rsidR="000057EC" w:rsidRPr="00383BFE" w:rsidRDefault="000057EC" w:rsidP="00C55379">
            <w:pPr>
              <w:jc w:val="center"/>
            </w:pPr>
          </w:p>
          <w:p w14:paraId="2774B210" w14:textId="06A07323" w:rsidR="000C5B62" w:rsidRPr="00383BFE" w:rsidRDefault="00A651C9" w:rsidP="00BC59BC">
            <w:pPr>
              <w:jc w:val="left"/>
            </w:pPr>
            <w:r w:rsidRPr="00383BFE">
              <w:t>+4</w:t>
            </w:r>
            <w:r w:rsidR="000C5B62" w:rsidRPr="00383BFE">
              <w:t xml:space="preserve"> </w:t>
            </w:r>
          </w:p>
          <w:p w14:paraId="42DFE528" w14:textId="77777777" w:rsidR="000C5B62" w:rsidRPr="00383BFE" w:rsidRDefault="000C5B62" w:rsidP="00BC59BC">
            <w:pPr>
              <w:jc w:val="left"/>
            </w:pPr>
          </w:p>
          <w:p w14:paraId="2E681D0A" w14:textId="77777777" w:rsidR="005F1AD5" w:rsidRPr="00383BFE" w:rsidRDefault="005F1AD5" w:rsidP="00BC59BC">
            <w:pPr>
              <w:jc w:val="left"/>
            </w:pPr>
          </w:p>
          <w:p w14:paraId="19F0828B" w14:textId="77777777" w:rsidR="00696E8F" w:rsidRPr="00383BFE" w:rsidRDefault="00696E8F" w:rsidP="00BC59BC">
            <w:pPr>
              <w:jc w:val="left"/>
            </w:pPr>
          </w:p>
          <w:p w14:paraId="2267051A" w14:textId="0731BB71" w:rsidR="000C5B62" w:rsidRPr="00383BFE" w:rsidRDefault="00A651C9" w:rsidP="00BC59BC">
            <w:pPr>
              <w:jc w:val="left"/>
            </w:pPr>
            <w:r w:rsidRPr="00383BFE">
              <w:t>+4</w:t>
            </w:r>
          </w:p>
        </w:tc>
      </w:tr>
      <w:tr w:rsidR="00696E8F" w:rsidRPr="00383BFE" w14:paraId="15ED1697" w14:textId="77777777" w:rsidTr="000057EC">
        <w:trPr>
          <w:gridAfter w:val="1"/>
          <w:wAfter w:w="8" w:type="dxa"/>
        </w:trPr>
        <w:tc>
          <w:tcPr>
            <w:tcW w:w="3863" w:type="dxa"/>
          </w:tcPr>
          <w:p w14:paraId="34913595" w14:textId="0194961F" w:rsidR="00696E8F" w:rsidRPr="00383BFE" w:rsidRDefault="00696E8F" w:rsidP="00696E8F">
            <w:pPr>
              <w:pStyle w:val="ListParagraph"/>
              <w:numPr>
                <w:ilvl w:val="0"/>
                <w:numId w:val="2"/>
              </w:numPr>
              <w:ind w:left="357" w:hanging="357"/>
            </w:pPr>
            <w:bookmarkStart w:id="77" w:name="_Hlk61449859"/>
            <w:r w:rsidRPr="00383BFE">
              <w:rPr>
                <w:lang w:eastAsia="lv-LV"/>
              </w:rPr>
              <w:t>Ar dzelzceļa transportu veikto iekšzemes pārvadājumu</w:t>
            </w:r>
            <w:r w:rsidR="00946BD8" w:rsidRPr="00383BFE">
              <w:rPr>
                <w:lang w:eastAsia="lv-LV"/>
              </w:rPr>
              <w:t xml:space="preserve"> </w:t>
            </w:r>
            <w:r w:rsidRPr="00383BFE">
              <w:rPr>
                <w:lang w:eastAsia="lv-LV"/>
              </w:rPr>
              <w:t xml:space="preserve">apjoma (milj. tonnu km) īpatsvars kopējos iekšzemes </w:t>
            </w:r>
            <w:r w:rsidRPr="00383BFE">
              <w:rPr>
                <w:b/>
                <w:bCs/>
                <w:lang w:eastAsia="lv-LV"/>
              </w:rPr>
              <w:t>kravu</w:t>
            </w:r>
            <w:r w:rsidRPr="00383BFE">
              <w:rPr>
                <w:lang w:eastAsia="lv-LV"/>
              </w:rPr>
              <w:t xml:space="preserve"> pārvadājumos, kas veikti ar dzelzceļa transportu un autotransportu</w:t>
            </w:r>
            <w:bookmarkEnd w:id="77"/>
          </w:p>
        </w:tc>
        <w:tc>
          <w:tcPr>
            <w:tcW w:w="1403" w:type="dxa"/>
            <w:shd w:val="clear" w:color="auto" w:fill="auto"/>
          </w:tcPr>
          <w:p w14:paraId="41C16A2C" w14:textId="03008D51" w:rsidR="00696E8F" w:rsidRPr="00383BFE" w:rsidRDefault="00696E8F" w:rsidP="00696E8F">
            <w:pPr>
              <w:jc w:val="left"/>
              <w:rPr>
                <w:rFonts w:eastAsia="Times New Roman"/>
                <w:lang w:eastAsia="lv-LV"/>
              </w:rPr>
            </w:pPr>
            <w:r w:rsidRPr="00383BFE">
              <w:rPr>
                <w:lang w:eastAsia="lv-LV"/>
              </w:rPr>
              <w:t>%</w:t>
            </w:r>
          </w:p>
        </w:tc>
        <w:tc>
          <w:tcPr>
            <w:tcW w:w="955" w:type="dxa"/>
          </w:tcPr>
          <w:p w14:paraId="3412FA0B" w14:textId="473A1958" w:rsidR="00696E8F" w:rsidRPr="00383BFE" w:rsidRDefault="00696E8F" w:rsidP="008D3893">
            <w:pPr>
              <w:jc w:val="left"/>
              <w:rPr>
                <w:highlight w:val="yellow"/>
              </w:rPr>
            </w:pPr>
            <w:r w:rsidRPr="00383BFE">
              <w:rPr>
                <w:lang w:eastAsia="lv-LV"/>
              </w:rPr>
              <w:t>2019</w:t>
            </w:r>
          </w:p>
        </w:tc>
        <w:tc>
          <w:tcPr>
            <w:tcW w:w="1222" w:type="dxa"/>
          </w:tcPr>
          <w:p w14:paraId="570F4C97" w14:textId="1AEB124D" w:rsidR="00696E8F" w:rsidRPr="00383BFE" w:rsidRDefault="00696E8F" w:rsidP="000735B2">
            <w:pPr>
              <w:jc w:val="left"/>
              <w:rPr>
                <w:highlight w:val="yellow"/>
              </w:rPr>
            </w:pPr>
            <w:r w:rsidRPr="00383BFE">
              <w:rPr>
                <w:lang w:eastAsia="lv-LV"/>
              </w:rPr>
              <w:t>12</w:t>
            </w:r>
          </w:p>
        </w:tc>
        <w:tc>
          <w:tcPr>
            <w:tcW w:w="1223" w:type="dxa"/>
            <w:shd w:val="clear" w:color="auto" w:fill="auto"/>
          </w:tcPr>
          <w:p w14:paraId="00FA1979" w14:textId="4729C979" w:rsidR="00696E8F" w:rsidRPr="00383BFE" w:rsidRDefault="00696E8F" w:rsidP="000735B2">
            <w:pPr>
              <w:jc w:val="left"/>
            </w:pPr>
            <w:r w:rsidRPr="00383BFE">
              <w:rPr>
                <w:lang w:eastAsia="lv-LV"/>
              </w:rPr>
              <w:t>15</w:t>
            </w:r>
          </w:p>
        </w:tc>
        <w:tc>
          <w:tcPr>
            <w:tcW w:w="1223" w:type="dxa"/>
            <w:gridSpan w:val="2"/>
            <w:shd w:val="clear" w:color="auto" w:fill="auto"/>
          </w:tcPr>
          <w:p w14:paraId="15AFD78E" w14:textId="2922F4F6" w:rsidR="00696E8F" w:rsidRPr="00383BFE" w:rsidRDefault="00696E8F" w:rsidP="000735B2">
            <w:pPr>
              <w:jc w:val="left"/>
            </w:pPr>
            <w:r w:rsidRPr="00383BFE">
              <w:rPr>
                <w:lang w:eastAsia="lv-LV"/>
              </w:rPr>
              <w:t>20</w:t>
            </w:r>
          </w:p>
        </w:tc>
      </w:tr>
      <w:tr w:rsidR="00696E8F" w:rsidRPr="00383BFE" w14:paraId="79D9C1F4" w14:textId="77777777" w:rsidTr="000057EC">
        <w:tc>
          <w:tcPr>
            <w:tcW w:w="3863" w:type="dxa"/>
          </w:tcPr>
          <w:p w14:paraId="5DC63700" w14:textId="7283B591" w:rsidR="00696E8F" w:rsidRPr="00383BFE" w:rsidRDefault="00696E8F" w:rsidP="00696E8F">
            <w:pPr>
              <w:pStyle w:val="ListParagraph"/>
              <w:numPr>
                <w:ilvl w:val="0"/>
                <w:numId w:val="2"/>
              </w:numPr>
              <w:ind w:left="357" w:hanging="357"/>
            </w:pPr>
            <w:bookmarkStart w:id="78" w:name="_Hlk41650499"/>
            <w:r w:rsidRPr="00383BFE">
              <w:t>Apgrozījuma (</w:t>
            </w:r>
            <w:r w:rsidRPr="00383BFE">
              <w:rPr>
                <w:lang w:eastAsia="lv-LV"/>
              </w:rPr>
              <w:t>milj. EUR)</w:t>
            </w:r>
            <w:r w:rsidRPr="00383BFE">
              <w:t xml:space="preserve"> pieaugums  rūpnieciskajos ražošanas uzņēmumos Latvijas ostās</w:t>
            </w:r>
            <w:bookmarkEnd w:id="78"/>
            <w:r w:rsidRPr="00383BFE">
              <w:t>, salīdzinot ar iepriekšējo gadu</w:t>
            </w:r>
          </w:p>
        </w:tc>
        <w:tc>
          <w:tcPr>
            <w:tcW w:w="1403" w:type="dxa"/>
            <w:shd w:val="clear" w:color="auto" w:fill="auto"/>
          </w:tcPr>
          <w:p w14:paraId="1838DE2C" w14:textId="1E011832" w:rsidR="00696E8F" w:rsidRPr="00383BFE" w:rsidRDefault="00696E8F" w:rsidP="00696E8F">
            <w:pPr>
              <w:rPr>
                <w:lang w:eastAsia="lv-LV"/>
              </w:rPr>
            </w:pPr>
            <w:r w:rsidRPr="00383BFE">
              <w:rPr>
                <w:lang w:eastAsia="lv-LV"/>
              </w:rPr>
              <w:t>%</w:t>
            </w:r>
          </w:p>
        </w:tc>
        <w:tc>
          <w:tcPr>
            <w:tcW w:w="955" w:type="dxa"/>
            <w:shd w:val="clear" w:color="auto" w:fill="auto"/>
          </w:tcPr>
          <w:p w14:paraId="58AFEDA3" w14:textId="1690BDA7" w:rsidR="00696E8F" w:rsidRPr="00383BFE" w:rsidRDefault="00696E8F" w:rsidP="00696E8F">
            <w:pPr>
              <w:rPr>
                <w:rFonts w:eastAsia="Times New Roman"/>
                <w:lang w:eastAsia="lv-LV"/>
              </w:rPr>
            </w:pPr>
            <w:r w:rsidRPr="00383BFE">
              <w:t>201</w:t>
            </w:r>
            <w:r w:rsidR="008D3893" w:rsidRPr="00383BFE">
              <w:t>9</w:t>
            </w:r>
          </w:p>
        </w:tc>
        <w:tc>
          <w:tcPr>
            <w:tcW w:w="1222" w:type="dxa"/>
            <w:shd w:val="clear" w:color="auto" w:fill="auto"/>
          </w:tcPr>
          <w:p w14:paraId="51949DC4" w14:textId="23FC855D" w:rsidR="008D3893" w:rsidRPr="00383BFE" w:rsidRDefault="008D3893" w:rsidP="008D3893">
            <w:pPr>
              <w:jc w:val="left"/>
            </w:pPr>
            <w:r w:rsidRPr="00383BFE">
              <w:t>-</w:t>
            </w:r>
            <w:r w:rsidR="007970CD">
              <w:t>0,6</w:t>
            </w:r>
          </w:p>
          <w:p w14:paraId="703C7422" w14:textId="29950413" w:rsidR="00696E8F" w:rsidRPr="00383BFE" w:rsidRDefault="008D3893" w:rsidP="008D3893">
            <w:pPr>
              <w:jc w:val="left"/>
            </w:pPr>
            <w:r w:rsidRPr="00383BFE">
              <w:t>(539,4/ 542,4)</w:t>
            </w:r>
          </w:p>
        </w:tc>
        <w:tc>
          <w:tcPr>
            <w:tcW w:w="1231" w:type="dxa"/>
            <w:gridSpan w:val="2"/>
            <w:shd w:val="clear" w:color="auto" w:fill="auto"/>
          </w:tcPr>
          <w:p w14:paraId="5A402819" w14:textId="110451E4" w:rsidR="00696E8F" w:rsidRPr="00383BFE" w:rsidRDefault="00696E8F" w:rsidP="00696E8F">
            <w:pPr>
              <w:jc w:val="left"/>
            </w:pPr>
            <w:r w:rsidRPr="00383BFE">
              <w:t>+10</w:t>
            </w:r>
          </w:p>
        </w:tc>
        <w:tc>
          <w:tcPr>
            <w:tcW w:w="1223" w:type="dxa"/>
            <w:gridSpan w:val="2"/>
            <w:shd w:val="clear" w:color="auto" w:fill="auto"/>
          </w:tcPr>
          <w:p w14:paraId="6A4F28B6" w14:textId="6A918906" w:rsidR="00696E8F" w:rsidRPr="00383BFE" w:rsidRDefault="00696E8F" w:rsidP="00696E8F">
            <w:pPr>
              <w:jc w:val="left"/>
            </w:pPr>
            <w:r w:rsidRPr="00383BFE">
              <w:t>+10</w:t>
            </w:r>
          </w:p>
        </w:tc>
      </w:tr>
      <w:tr w:rsidR="00696E8F" w:rsidRPr="00383BFE" w14:paraId="68B91BE1" w14:textId="77777777" w:rsidTr="002825F0">
        <w:tc>
          <w:tcPr>
            <w:tcW w:w="3863" w:type="dxa"/>
          </w:tcPr>
          <w:p w14:paraId="7BBED72A" w14:textId="2C1EBEB4" w:rsidR="00696E8F" w:rsidRPr="00383BFE" w:rsidRDefault="00696E8F" w:rsidP="00696E8F">
            <w:pPr>
              <w:pStyle w:val="ListParagraph"/>
              <w:numPr>
                <w:ilvl w:val="0"/>
                <w:numId w:val="2"/>
              </w:numPr>
              <w:ind w:left="357" w:hanging="357"/>
              <w:rPr>
                <w:lang w:eastAsia="lv-LV"/>
              </w:rPr>
            </w:pPr>
            <w:bookmarkStart w:id="79" w:name="_Hlk33617059"/>
            <w:bookmarkEnd w:id="75"/>
            <w:r w:rsidRPr="00383BFE">
              <w:rPr>
                <w:lang w:eastAsia="lv-LV"/>
              </w:rPr>
              <w:t xml:space="preserve">Elektrificēto dzelzceļa līniju garums no kopējā dzelzceļa līniju garuma </w:t>
            </w:r>
          </w:p>
        </w:tc>
        <w:tc>
          <w:tcPr>
            <w:tcW w:w="1403" w:type="dxa"/>
          </w:tcPr>
          <w:p w14:paraId="635154A0" w14:textId="77777777" w:rsidR="00696E8F" w:rsidRPr="00383BFE" w:rsidRDefault="00696E8F" w:rsidP="00696E8F">
            <w:pPr>
              <w:rPr>
                <w:lang w:eastAsia="lv-LV"/>
              </w:rPr>
            </w:pPr>
            <w:r w:rsidRPr="00383BFE">
              <w:rPr>
                <w:lang w:eastAsia="lv-LV"/>
              </w:rPr>
              <w:t>%</w:t>
            </w:r>
          </w:p>
        </w:tc>
        <w:tc>
          <w:tcPr>
            <w:tcW w:w="955" w:type="dxa"/>
          </w:tcPr>
          <w:p w14:paraId="42286D65" w14:textId="5155EF3B" w:rsidR="00696E8F" w:rsidRPr="00732D27" w:rsidRDefault="00696E8F" w:rsidP="00696E8F">
            <w:pPr>
              <w:rPr>
                <w:lang w:eastAsia="lv-LV"/>
              </w:rPr>
            </w:pPr>
            <w:r w:rsidRPr="00732D27">
              <w:rPr>
                <w:lang w:eastAsia="lv-LV"/>
              </w:rPr>
              <w:t>20</w:t>
            </w:r>
            <w:r w:rsidR="00BD5396" w:rsidRPr="00732D27">
              <w:rPr>
                <w:lang w:eastAsia="lv-LV"/>
              </w:rPr>
              <w:t>20</w:t>
            </w:r>
          </w:p>
        </w:tc>
        <w:tc>
          <w:tcPr>
            <w:tcW w:w="1222" w:type="dxa"/>
          </w:tcPr>
          <w:p w14:paraId="23F98B6B" w14:textId="7BC1D08B" w:rsidR="00696E8F" w:rsidRPr="00732D27" w:rsidRDefault="00696E8F" w:rsidP="00696E8F">
            <w:pPr>
              <w:rPr>
                <w:lang w:eastAsia="lv-LV"/>
              </w:rPr>
            </w:pPr>
            <w:r w:rsidRPr="00732D27">
              <w:rPr>
                <w:lang w:eastAsia="lv-LV"/>
              </w:rPr>
              <w:t>13,4</w:t>
            </w:r>
          </w:p>
        </w:tc>
        <w:tc>
          <w:tcPr>
            <w:tcW w:w="1231" w:type="dxa"/>
            <w:gridSpan w:val="2"/>
          </w:tcPr>
          <w:p w14:paraId="3766458A" w14:textId="22128B6A" w:rsidR="00696E8F" w:rsidRPr="00383BFE" w:rsidRDefault="00696E8F" w:rsidP="00696E8F">
            <w:pPr>
              <w:rPr>
                <w:lang w:eastAsia="lv-LV"/>
              </w:rPr>
            </w:pPr>
            <w:r w:rsidRPr="00383BFE">
              <w:rPr>
                <w:lang w:eastAsia="lv-LV"/>
              </w:rPr>
              <w:t>13,4</w:t>
            </w:r>
          </w:p>
        </w:tc>
        <w:tc>
          <w:tcPr>
            <w:tcW w:w="1223" w:type="dxa"/>
            <w:gridSpan w:val="2"/>
            <w:shd w:val="clear" w:color="auto" w:fill="auto"/>
          </w:tcPr>
          <w:p w14:paraId="6986856A" w14:textId="29D5268B" w:rsidR="00696E8F" w:rsidRPr="00383BFE" w:rsidRDefault="00696E8F" w:rsidP="00696E8F">
            <w:pPr>
              <w:rPr>
                <w:lang w:eastAsia="lv-LV"/>
              </w:rPr>
            </w:pPr>
            <w:r w:rsidRPr="00383BFE">
              <w:rPr>
                <w:lang w:eastAsia="lv-LV"/>
              </w:rPr>
              <w:t>24,2</w:t>
            </w:r>
            <w:r w:rsidR="00A4705A">
              <w:rPr>
                <w:rStyle w:val="FootnoteReference"/>
                <w:lang w:eastAsia="lv-LV"/>
              </w:rPr>
              <w:footnoteReference w:id="33"/>
            </w:r>
          </w:p>
        </w:tc>
      </w:tr>
      <w:bookmarkEnd w:id="70"/>
      <w:bookmarkEnd w:id="73"/>
      <w:bookmarkEnd w:id="76"/>
      <w:bookmarkEnd w:id="79"/>
    </w:tbl>
    <w:p w14:paraId="1C2F5D81" w14:textId="6B8AAB84" w:rsidR="00DA4AF3" w:rsidRPr="00383BFE" w:rsidRDefault="00DA4AF3" w:rsidP="00D34113">
      <w:pPr>
        <w:rPr>
          <w:color w:val="000000"/>
        </w:rPr>
      </w:pPr>
    </w:p>
    <w:p w14:paraId="66C57119" w14:textId="77777777" w:rsidR="00841362" w:rsidRPr="00383BFE" w:rsidRDefault="00841362" w:rsidP="00D34113"/>
    <w:tbl>
      <w:tblPr>
        <w:tblStyle w:val="TableGrid"/>
        <w:tblW w:w="10060" w:type="dxa"/>
        <w:tblLook w:val="04A0" w:firstRow="1" w:lastRow="0" w:firstColumn="1" w:lastColumn="0" w:noHBand="0" w:noVBand="1"/>
      </w:tblPr>
      <w:tblGrid>
        <w:gridCol w:w="3862"/>
        <w:gridCol w:w="1683"/>
        <w:gridCol w:w="947"/>
        <w:gridCol w:w="1229"/>
        <w:gridCol w:w="1123"/>
        <w:gridCol w:w="1216"/>
      </w:tblGrid>
      <w:tr w:rsidR="00752B7E" w:rsidRPr="00383BFE" w14:paraId="46CE3952" w14:textId="77777777" w:rsidTr="00B86B80">
        <w:tc>
          <w:tcPr>
            <w:tcW w:w="10060" w:type="dxa"/>
            <w:gridSpan w:val="6"/>
            <w:tcBorders>
              <w:top w:val="single" w:sz="12" w:space="0" w:color="auto"/>
              <w:bottom w:val="single" w:sz="12" w:space="0" w:color="auto"/>
            </w:tcBorders>
          </w:tcPr>
          <w:p w14:paraId="3F567E0F" w14:textId="1352CEC5" w:rsidR="00752B7E" w:rsidRPr="00383BFE" w:rsidRDefault="00752B7E" w:rsidP="00D34113">
            <w:pPr>
              <w:rPr>
                <w:b/>
                <w:bCs/>
                <w:lang w:eastAsia="lv-LV"/>
              </w:rPr>
            </w:pPr>
            <w:bookmarkStart w:id="80" w:name="_Hlk32310416"/>
            <w:r w:rsidRPr="00383BFE">
              <w:rPr>
                <w:b/>
                <w:bCs/>
                <w:lang w:eastAsia="lv-LV"/>
              </w:rPr>
              <w:t>4. politikas rezultāts (4.PR) Paaugstināta transporta drošība un drošums</w:t>
            </w:r>
          </w:p>
          <w:p w14:paraId="742EE9DA" w14:textId="4E43B62E" w:rsidR="00752B7E" w:rsidRPr="00383BFE" w:rsidRDefault="00752B7E" w:rsidP="00D34113">
            <w:pPr>
              <w:rPr>
                <w:color w:val="414142"/>
                <w:lang w:eastAsia="lv-LV"/>
              </w:rPr>
            </w:pPr>
            <w:r w:rsidRPr="00383BFE">
              <w:rPr>
                <w:lang w:eastAsia="lv-LV"/>
              </w:rPr>
              <w:t>(</w:t>
            </w:r>
            <w:r w:rsidR="0028554A" w:rsidRPr="00383BFE">
              <w:rPr>
                <w:lang w:eastAsia="lv-LV"/>
              </w:rPr>
              <w:t>LIAS2030</w:t>
            </w:r>
            <w:r w:rsidRPr="00383BFE">
              <w:rPr>
                <w:lang w:eastAsia="lv-LV"/>
              </w:rPr>
              <w:t xml:space="preserve">; </w:t>
            </w:r>
            <w:r w:rsidR="0028554A" w:rsidRPr="00383BFE">
              <w:rPr>
                <w:lang w:eastAsia="lv-LV"/>
              </w:rPr>
              <w:t>NAP2030</w:t>
            </w:r>
            <w:r w:rsidR="007E0974" w:rsidRPr="00383BFE">
              <w:rPr>
                <w:lang w:eastAsia="lv-LV"/>
              </w:rPr>
              <w:t xml:space="preserve"> [306]</w:t>
            </w:r>
            <w:r w:rsidRPr="00383BFE">
              <w:rPr>
                <w:lang w:eastAsia="lv-LV"/>
              </w:rPr>
              <w:t xml:space="preserve">; </w:t>
            </w:r>
            <w:r w:rsidRPr="00383BFE">
              <w:rPr>
                <w:bCs/>
                <w:lang w:eastAsia="lv-LV"/>
              </w:rPr>
              <w:t xml:space="preserve">Latvijas Ziņojums </w:t>
            </w:r>
            <w:r w:rsidR="0028554A" w:rsidRPr="00383BFE">
              <w:rPr>
                <w:bCs/>
                <w:lang w:eastAsia="lv-LV"/>
              </w:rPr>
              <w:t>ANO</w:t>
            </w:r>
            <w:r w:rsidRPr="00383BFE">
              <w:rPr>
                <w:bCs/>
                <w:lang w:eastAsia="lv-LV"/>
              </w:rPr>
              <w:t xml:space="preserve"> par Ilgtspējīgas attīstības mērķu ieviešanu;</w:t>
            </w:r>
            <w:r w:rsidR="0028554A" w:rsidRPr="00383BFE">
              <w:rPr>
                <w:bCs/>
                <w:lang w:eastAsia="lv-LV"/>
              </w:rPr>
              <w:t xml:space="preserve"> EK paziņojums “Ilgtspējīgas un viedas mobilitātes stratēģija”,</w:t>
            </w:r>
            <w:r w:rsidRPr="00383BFE">
              <w:rPr>
                <w:bCs/>
                <w:lang w:eastAsia="lv-LV"/>
              </w:rPr>
              <w:t xml:space="preserve"> </w:t>
            </w:r>
            <w:r w:rsidRPr="00383BFE">
              <w:rPr>
                <w:lang w:eastAsia="lv-LV"/>
              </w:rPr>
              <w:t xml:space="preserve">ES Transporta Baltā grāmata. </w:t>
            </w:r>
            <w:r w:rsidRPr="00383BFE">
              <w:rPr>
                <w:noProof/>
                <w:lang w:eastAsia="lv-LV"/>
              </w:rPr>
              <w:t xml:space="preserve">Ceļvedis uz Eiropas vienoto transporta telpu — virzība uz konkurētspējīgu un resursefektīvu transporta sistēmu; </w:t>
            </w:r>
            <w:r w:rsidRPr="00383BFE">
              <w:rPr>
                <w:lang w:eastAsia="lv-LV"/>
              </w:rPr>
              <w:t>Aviācijas stratēģija Eiropai; ES ceļu satiksmes drošības politikas satvars 2021.-2030. gadam – turpmākie pasākumi ceļā uz “Nulles vīziju”</w:t>
            </w:r>
            <w:r w:rsidRPr="00383BFE">
              <w:rPr>
                <w:i/>
                <w:iCs/>
                <w:lang w:eastAsia="lv-LV"/>
              </w:rPr>
              <w:t>(Komisijas darba dokuments)</w:t>
            </w:r>
            <w:r w:rsidRPr="00383BFE">
              <w:rPr>
                <w:lang w:eastAsia="lv-LV"/>
              </w:rPr>
              <w:t>; ES Stratēģija Baltijas jūras reģionam)</w:t>
            </w:r>
          </w:p>
        </w:tc>
      </w:tr>
      <w:tr w:rsidR="00752B7E" w:rsidRPr="00383BFE" w14:paraId="40E07767" w14:textId="77777777" w:rsidTr="000057EC">
        <w:tc>
          <w:tcPr>
            <w:tcW w:w="3862" w:type="dxa"/>
            <w:tcBorders>
              <w:top w:val="single" w:sz="12" w:space="0" w:color="auto"/>
              <w:bottom w:val="single" w:sz="8" w:space="0" w:color="auto"/>
            </w:tcBorders>
          </w:tcPr>
          <w:p w14:paraId="7079D2A2" w14:textId="77777777" w:rsidR="00752B7E" w:rsidRPr="00383BFE" w:rsidRDefault="00752B7E" w:rsidP="00D34113">
            <w:pPr>
              <w:rPr>
                <w:b/>
                <w:bCs/>
                <w:lang w:eastAsia="lv-LV"/>
              </w:rPr>
            </w:pPr>
            <w:bookmarkStart w:id="81" w:name="_Hlk35435844"/>
            <w:r w:rsidRPr="00383BFE">
              <w:rPr>
                <w:b/>
                <w:bCs/>
                <w:lang w:eastAsia="lv-LV"/>
              </w:rPr>
              <w:t>Rezultatīvais rādītājs (RR)</w:t>
            </w:r>
          </w:p>
        </w:tc>
        <w:tc>
          <w:tcPr>
            <w:tcW w:w="1683" w:type="dxa"/>
            <w:tcBorders>
              <w:top w:val="single" w:sz="12" w:space="0" w:color="auto"/>
              <w:bottom w:val="single" w:sz="8" w:space="0" w:color="auto"/>
            </w:tcBorders>
          </w:tcPr>
          <w:p w14:paraId="0C927482" w14:textId="255CDBE0" w:rsidR="00752B7E" w:rsidRPr="00383BFE" w:rsidRDefault="00752B7E" w:rsidP="00D34113">
            <w:pPr>
              <w:rPr>
                <w:b/>
                <w:bCs/>
                <w:lang w:eastAsia="lv-LV"/>
              </w:rPr>
            </w:pPr>
            <w:r w:rsidRPr="00383BFE">
              <w:rPr>
                <w:b/>
                <w:bCs/>
                <w:lang w:eastAsia="lv-LV"/>
              </w:rPr>
              <w:t xml:space="preserve">Mērvienība </w:t>
            </w:r>
          </w:p>
        </w:tc>
        <w:tc>
          <w:tcPr>
            <w:tcW w:w="947" w:type="dxa"/>
            <w:tcBorders>
              <w:top w:val="single" w:sz="12" w:space="0" w:color="auto"/>
              <w:bottom w:val="single" w:sz="8" w:space="0" w:color="auto"/>
            </w:tcBorders>
          </w:tcPr>
          <w:p w14:paraId="5F177901" w14:textId="760F60C9" w:rsidR="00752B7E" w:rsidRPr="00383BFE" w:rsidRDefault="00752B7E" w:rsidP="00D34113">
            <w:pPr>
              <w:rPr>
                <w:b/>
                <w:bCs/>
                <w:lang w:eastAsia="lv-LV"/>
              </w:rPr>
            </w:pPr>
            <w:r w:rsidRPr="00383BFE">
              <w:rPr>
                <w:b/>
                <w:bCs/>
                <w:lang w:eastAsia="lv-LV"/>
              </w:rPr>
              <w:t>Bāzes gads</w:t>
            </w:r>
          </w:p>
        </w:tc>
        <w:tc>
          <w:tcPr>
            <w:tcW w:w="1229" w:type="dxa"/>
            <w:tcBorders>
              <w:top w:val="single" w:sz="12" w:space="0" w:color="auto"/>
              <w:bottom w:val="single" w:sz="8" w:space="0" w:color="auto"/>
            </w:tcBorders>
          </w:tcPr>
          <w:p w14:paraId="364C7805" w14:textId="030CC270" w:rsidR="00752B7E" w:rsidRPr="00383BFE" w:rsidRDefault="00752B7E" w:rsidP="00D34113">
            <w:pPr>
              <w:rPr>
                <w:b/>
                <w:bCs/>
                <w:lang w:eastAsia="lv-LV"/>
              </w:rPr>
            </w:pPr>
            <w:r w:rsidRPr="00383BFE">
              <w:rPr>
                <w:b/>
                <w:bCs/>
                <w:lang w:eastAsia="lv-LV"/>
              </w:rPr>
              <w:t>Bāzes gada vērtība</w:t>
            </w:r>
          </w:p>
        </w:tc>
        <w:tc>
          <w:tcPr>
            <w:tcW w:w="1123" w:type="dxa"/>
            <w:tcBorders>
              <w:top w:val="single" w:sz="12" w:space="0" w:color="auto"/>
              <w:bottom w:val="single" w:sz="8" w:space="0" w:color="auto"/>
            </w:tcBorders>
          </w:tcPr>
          <w:p w14:paraId="698C692E" w14:textId="23E67CF9" w:rsidR="00752B7E" w:rsidRPr="00383BFE" w:rsidRDefault="00752B7E" w:rsidP="00D34113">
            <w:pPr>
              <w:rPr>
                <w:b/>
                <w:bCs/>
                <w:lang w:eastAsia="lv-LV"/>
              </w:rPr>
            </w:pPr>
            <w:r w:rsidRPr="00383BFE">
              <w:rPr>
                <w:b/>
                <w:bCs/>
                <w:lang w:eastAsia="lv-LV"/>
              </w:rPr>
              <w:t>Mērķa vērtība 2023</w:t>
            </w:r>
          </w:p>
        </w:tc>
        <w:tc>
          <w:tcPr>
            <w:tcW w:w="1216" w:type="dxa"/>
            <w:tcBorders>
              <w:top w:val="single" w:sz="12" w:space="0" w:color="auto"/>
              <w:bottom w:val="single" w:sz="8" w:space="0" w:color="auto"/>
            </w:tcBorders>
          </w:tcPr>
          <w:p w14:paraId="4AABEE44" w14:textId="73E882B3" w:rsidR="00752B7E" w:rsidRPr="00383BFE" w:rsidRDefault="00752B7E" w:rsidP="00D34113">
            <w:pPr>
              <w:rPr>
                <w:b/>
                <w:bCs/>
                <w:lang w:eastAsia="lv-LV"/>
              </w:rPr>
            </w:pPr>
            <w:r w:rsidRPr="00383BFE">
              <w:rPr>
                <w:b/>
                <w:bCs/>
                <w:lang w:eastAsia="lv-LV"/>
              </w:rPr>
              <w:t>Mērķa vērtība 2027</w:t>
            </w:r>
          </w:p>
        </w:tc>
      </w:tr>
      <w:bookmarkEnd w:id="81"/>
      <w:tr w:rsidR="00752B7E" w:rsidRPr="00383BFE" w14:paraId="196A949C" w14:textId="77777777" w:rsidTr="000057EC">
        <w:tc>
          <w:tcPr>
            <w:tcW w:w="3862" w:type="dxa"/>
          </w:tcPr>
          <w:p w14:paraId="5D61D88B" w14:textId="4E514B57" w:rsidR="00752B7E" w:rsidRPr="00383BFE" w:rsidRDefault="00752B7E" w:rsidP="00215EE6">
            <w:pPr>
              <w:pStyle w:val="ListParagraph"/>
              <w:numPr>
                <w:ilvl w:val="0"/>
                <w:numId w:val="4"/>
              </w:numPr>
              <w:ind w:left="357" w:hanging="357"/>
              <w:rPr>
                <w:lang w:eastAsia="lv-LV"/>
              </w:rPr>
            </w:pPr>
            <w:r w:rsidRPr="00383BFE">
              <w:rPr>
                <w:lang w:eastAsia="lv-LV"/>
              </w:rPr>
              <w:t>Ceļu satiksmes negadījumos bojā gājušo skaita samazinājums pret bāzes gadu</w:t>
            </w:r>
          </w:p>
        </w:tc>
        <w:tc>
          <w:tcPr>
            <w:tcW w:w="1683" w:type="dxa"/>
          </w:tcPr>
          <w:p w14:paraId="0DBD29C9" w14:textId="1D4AEBD1" w:rsidR="00752B7E" w:rsidRPr="00383BFE" w:rsidRDefault="003A4AA0" w:rsidP="00D34113">
            <w:pPr>
              <w:rPr>
                <w:lang w:eastAsia="lv-LV"/>
              </w:rPr>
            </w:pPr>
            <w:r w:rsidRPr="00383BFE">
              <w:rPr>
                <w:lang w:eastAsia="lv-LV"/>
              </w:rPr>
              <w:t>%</w:t>
            </w:r>
          </w:p>
        </w:tc>
        <w:tc>
          <w:tcPr>
            <w:tcW w:w="947" w:type="dxa"/>
            <w:shd w:val="clear" w:color="auto" w:fill="auto"/>
          </w:tcPr>
          <w:p w14:paraId="0ECCEEC4" w14:textId="2780A281" w:rsidR="00752B7E" w:rsidRPr="00383BFE" w:rsidRDefault="003A4AA0" w:rsidP="00D34113">
            <w:pPr>
              <w:rPr>
                <w:lang w:eastAsia="lv-LV"/>
              </w:rPr>
            </w:pPr>
            <w:r w:rsidRPr="00383BFE">
              <w:rPr>
                <w:lang w:eastAsia="lv-LV"/>
              </w:rPr>
              <w:t>20</w:t>
            </w:r>
            <w:r w:rsidR="00E74B32" w:rsidRPr="00383BFE">
              <w:rPr>
                <w:lang w:eastAsia="lv-LV"/>
              </w:rPr>
              <w:t>20</w:t>
            </w:r>
          </w:p>
        </w:tc>
        <w:tc>
          <w:tcPr>
            <w:tcW w:w="1229" w:type="dxa"/>
            <w:shd w:val="clear" w:color="auto" w:fill="auto"/>
          </w:tcPr>
          <w:p w14:paraId="0652DF6D" w14:textId="77777777" w:rsidR="000342FF" w:rsidRDefault="00E74B32" w:rsidP="00D34113">
            <w:pPr>
              <w:rPr>
                <w:lang w:eastAsia="lv-LV"/>
              </w:rPr>
            </w:pPr>
            <w:r w:rsidRPr="00383BFE">
              <w:rPr>
                <w:lang w:eastAsia="lv-LV"/>
              </w:rPr>
              <w:t>0</w:t>
            </w:r>
          </w:p>
          <w:p w14:paraId="4CE20CD6" w14:textId="77777777" w:rsidR="000342FF" w:rsidRDefault="000342FF" w:rsidP="00D34113">
            <w:pPr>
              <w:rPr>
                <w:lang w:eastAsia="lv-LV"/>
              </w:rPr>
            </w:pPr>
          </w:p>
          <w:p w14:paraId="6AF48A2E" w14:textId="08A604D7" w:rsidR="00752B7E" w:rsidRPr="00383BFE" w:rsidRDefault="000342FF" w:rsidP="00D34113">
            <w:pPr>
              <w:rPr>
                <w:lang w:eastAsia="lv-LV"/>
              </w:rPr>
            </w:pPr>
            <w:r>
              <w:rPr>
                <w:lang w:eastAsia="lv-LV"/>
              </w:rPr>
              <w:t>(141)</w:t>
            </w:r>
            <w:r w:rsidR="008A083F" w:rsidRPr="00383BFE">
              <w:rPr>
                <w:rStyle w:val="FootnoteReference"/>
                <w:lang w:eastAsia="lv-LV"/>
              </w:rPr>
              <w:footnoteReference w:id="34"/>
            </w:r>
          </w:p>
        </w:tc>
        <w:tc>
          <w:tcPr>
            <w:tcW w:w="1123" w:type="dxa"/>
            <w:shd w:val="clear" w:color="auto" w:fill="auto"/>
          </w:tcPr>
          <w:p w14:paraId="2CF8BCF7" w14:textId="2E004DAF" w:rsidR="00752B7E" w:rsidRPr="00383BFE" w:rsidRDefault="00E74B32" w:rsidP="00D34113">
            <w:pPr>
              <w:rPr>
                <w:lang w:eastAsia="lv-LV"/>
              </w:rPr>
            </w:pPr>
            <w:r w:rsidRPr="00383BFE">
              <w:rPr>
                <w:lang w:eastAsia="lv-LV"/>
              </w:rPr>
              <w:t>10</w:t>
            </w:r>
          </w:p>
        </w:tc>
        <w:tc>
          <w:tcPr>
            <w:tcW w:w="1216" w:type="dxa"/>
            <w:shd w:val="clear" w:color="auto" w:fill="auto"/>
          </w:tcPr>
          <w:p w14:paraId="5D762B5E" w14:textId="1D8FEA67" w:rsidR="00752B7E" w:rsidRPr="00383BFE" w:rsidRDefault="00E74B32" w:rsidP="00D34113">
            <w:pPr>
              <w:rPr>
                <w:lang w:eastAsia="lv-LV"/>
              </w:rPr>
            </w:pPr>
            <w:r w:rsidRPr="00383BFE">
              <w:rPr>
                <w:lang w:eastAsia="lv-LV"/>
              </w:rPr>
              <w:t>35</w:t>
            </w:r>
          </w:p>
        </w:tc>
      </w:tr>
      <w:tr w:rsidR="00752B7E" w:rsidRPr="00383BFE" w14:paraId="48EFBB36" w14:textId="77777777" w:rsidTr="000057EC">
        <w:tc>
          <w:tcPr>
            <w:tcW w:w="3862" w:type="dxa"/>
          </w:tcPr>
          <w:p w14:paraId="28D3E7E2" w14:textId="71F5DA92" w:rsidR="00752B7E" w:rsidRPr="00383BFE" w:rsidRDefault="00752B7E" w:rsidP="00215EE6">
            <w:pPr>
              <w:pStyle w:val="ListParagraph"/>
              <w:numPr>
                <w:ilvl w:val="0"/>
                <w:numId w:val="4"/>
              </w:numPr>
              <w:ind w:left="357" w:hanging="357"/>
              <w:rPr>
                <w:lang w:eastAsia="lv-LV"/>
              </w:rPr>
            </w:pPr>
            <w:r w:rsidRPr="00383BFE">
              <w:rPr>
                <w:lang w:eastAsia="lv-LV"/>
              </w:rPr>
              <w:t xml:space="preserve">Ceļu satiksmes negadījumos smagi </w:t>
            </w:r>
            <w:r w:rsidR="000D21EA" w:rsidRPr="00383BFE">
              <w:rPr>
                <w:lang w:eastAsia="lv-LV"/>
              </w:rPr>
              <w:t>ievainoto</w:t>
            </w:r>
            <w:r w:rsidRPr="00383BFE">
              <w:rPr>
                <w:lang w:eastAsia="lv-LV"/>
              </w:rPr>
              <w:t xml:space="preserve"> skaita samazinājums pret bāzes gadu </w:t>
            </w:r>
          </w:p>
        </w:tc>
        <w:tc>
          <w:tcPr>
            <w:tcW w:w="1683" w:type="dxa"/>
          </w:tcPr>
          <w:p w14:paraId="6473A051" w14:textId="5E457CAD" w:rsidR="00752B7E" w:rsidRPr="00383BFE" w:rsidRDefault="003A4AA0" w:rsidP="00D34113">
            <w:pPr>
              <w:rPr>
                <w:lang w:eastAsia="lv-LV"/>
              </w:rPr>
            </w:pPr>
            <w:r w:rsidRPr="00383BFE">
              <w:rPr>
                <w:lang w:eastAsia="lv-LV"/>
              </w:rPr>
              <w:t>%</w:t>
            </w:r>
          </w:p>
        </w:tc>
        <w:tc>
          <w:tcPr>
            <w:tcW w:w="947" w:type="dxa"/>
            <w:shd w:val="clear" w:color="auto" w:fill="auto"/>
          </w:tcPr>
          <w:p w14:paraId="36421B2B" w14:textId="2753DE9A" w:rsidR="00752B7E" w:rsidRPr="00383BFE" w:rsidRDefault="003A4AA0" w:rsidP="00D34113">
            <w:pPr>
              <w:rPr>
                <w:lang w:eastAsia="lv-LV"/>
              </w:rPr>
            </w:pPr>
            <w:r w:rsidRPr="00383BFE">
              <w:rPr>
                <w:lang w:eastAsia="lv-LV"/>
              </w:rPr>
              <w:t>20</w:t>
            </w:r>
            <w:r w:rsidR="00E74B32" w:rsidRPr="00383BFE">
              <w:rPr>
                <w:lang w:eastAsia="lv-LV"/>
              </w:rPr>
              <w:t>20</w:t>
            </w:r>
          </w:p>
        </w:tc>
        <w:tc>
          <w:tcPr>
            <w:tcW w:w="1229" w:type="dxa"/>
            <w:shd w:val="clear" w:color="auto" w:fill="auto"/>
          </w:tcPr>
          <w:p w14:paraId="1F467490" w14:textId="77777777" w:rsidR="000342FF" w:rsidRDefault="00E74B32" w:rsidP="00D34113">
            <w:pPr>
              <w:rPr>
                <w:vertAlign w:val="superscript"/>
                <w:lang w:eastAsia="lv-LV"/>
              </w:rPr>
            </w:pPr>
            <w:r w:rsidRPr="00383BFE">
              <w:rPr>
                <w:lang w:eastAsia="lv-LV"/>
              </w:rPr>
              <w:t>0</w:t>
            </w:r>
            <w:r w:rsidR="000342FF">
              <w:rPr>
                <w:lang w:eastAsia="lv-LV"/>
              </w:rPr>
              <w:br/>
            </w:r>
          </w:p>
          <w:p w14:paraId="5BF0D5B0" w14:textId="1CFDD781" w:rsidR="00752B7E" w:rsidRPr="00383BFE" w:rsidRDefault="000342FF" w:rsidP="00D34113">
            <w:pPr>
              <w:rPr>
                <w:lang w:eastAsia="lv-LV"/>
              </w:rPr>
            </w:pPr>
            <w:r w:rsidRPr="000342FF">
              <w:rPr>
                <w:lang w:eastAsia="lv-LV"/>
              </w:rPr>
              <w:t>(488)</w:t>
            </w:r>
            <w:r w:rsidR="00F9739A" w:rsidRPr="00F9739A">
              <w:rPr>
                <w:vertAlign w:val="superscript"/>
                <w:lang w:eastAsia="lv-LV"/>
              </w:rPr>
              <w:t>3</w:t>
            </w:r>
            <w:r w:rsidR="00EC0A20">
              <w:rPr>
                <w:vertAlign w:val="superscript"/>
                <w:lang w:eastAsia="lv-LV"/>
              </w:rPr>
              <w:t>3</w:t>
            </w:r>
          </w:p>
        </w:tc>
        <w:tc>
          <w:tcPr>
            <w:tcW w:w="1123" w:type="dxa"/>
            <w:shd w:val="clear" w:color="auto" w:fill="auto"/>
          </w:tcPr>
          <w:p w14:paraId="42DA2DC0" w14:textId="4C264BDA" w:rsidR="00752B7E" w:rsidRPr="00383BFE" w:rsidRDefault="00E74B32" w:rsidP="00D34113">
            <w:pPr>
              <w:rPr>
                <w:lang w:eastAsia="lv-LV"/>
              </w:rPr>
            </w:pPr>
            <w:r w:rsidRPr="00383BFE">
              <w:rPr>
                <w:lang w:eastAsia="lv-LV"/>
              </w:rPr>
              <w:t>10</w:t>
            </w:r>
          </w:p>
        </w:tc>
        <w:tc>
          <w:tcPr>
            <w:tcW w:w="1216" w:type="dxa"/>
            <w:shd w:val="clear" w:color="auto" w:fill="auto"/>
          </w:tcPr>
          <w:p w14:paraId="4719EEEC" w14:textId="43AAFD93" w:rsidR="00752B7E" w:rsidRPr="00383BFE" w:rsidRDefault="00E74B32" w:rsidP="00D34113">
            <w:pPr>
              <w:rPr>
                <w:lang w:eastAsia="lv-LV"/>
              </w:rPr>
            </w:pPr>
            <w:r w:rsidRPr="00383BFE">
              <w:rPr>
                <w:lang w:eastAsia="lv-LV"/>
              </w:rPr>
              <w:t>35</w:t>
            </w:r>
          </w:p>
        </w:tc>
      </w:tr>
      <w:tr w:rsidR="00A25B4E" w:rsidRPr="00383BFE" w14:paraId="5A6207B6" w14:textId="77777777" w:rsidTr="00456EBB">
        <w:tc>
          <w:tcPr>
            <w:tcW w:w="3862" w:type="dxa"/>
            <w:tcBorders>
              <w:bottom w:val="single" w:sz="4" w:space="0" w:color="auto"/>
            </w:tcBorders>
          </w:tcPr>
          <w:p w14:paraId="52E5A464" w14:textId="7B256012" w:rsidR="00A25B4E" w:rsidRPr="00383BFE" w:rsidRDefault="00A25B4E" w:rsidP="00215EE6">
            <w:pPr>
              <w:pStyle w:val="ListParagraph"/>
              <w:numPr>
                <w:ilvl w:val="0"/>
                <w:numId w:val="4"/>
              </w:numPr>
              <w:ind w:left="357" w:hanging="357"/>
              <w:rPr>
                <w:rFonts w:eastAsia="Times New Roman"/>
                <w:lang w:eastAsia="lv-LV"/>
              </w:rPr>
            </w:pPr>
            <w:r w:rsidRPr="00383BFE">
              <w:t xml:space="preserve">Gaisa kuģu lidojumu </w:t>
            </w:r>
            <w:r w:rsidRPr="00383BFE">
              <w:rPr>
                <w:rFonts w:eastAsia="Calibri"/>
              </w:rPr>
              <w:t>drošuma</w:t>
            </w:r>
            <w:r w:rsidRPr="00383BFE">
              <w:t xml:space="preserve"> līmenis nav zemāks par vidējo Eiropas līmeni</w:t>
            </w:r>
          </w:p>
        </w:tc>
        <w:tc>
          <w:tcPr>
            <w:tcW w:w="1683" w:type="dxa"/>
            <w:tcBorders>
              <w:bottom w:val="single" w:sz="4" w:space="0" w:color="auto"/>
            </w:tcBorders>
          </w:tcPr>
          <w:p w14:paraId="4EE07C60" w14:textId="16EECB0D" w:rsidR="00A25B4E" w:rsidRPr="00383BFE" w:rsidRDefault="00774449" w:rsidP="00D34113">
            <w:pPr>
              <w:rPr>
                <w:lang w:eastAsia="lv-LV"/>
              </w:rPr>
            </w:pPr>
            <w:r w:rsidRPr="00383BFE">
              <w:rPr>
                <w:lang w:eastAsia="lv-LV"/>
              </w:rPr>
              <w:t>p</w:t>
            </w:r>
            <w:r w:rsidR="00A25B4E" w:rsidRPr="00383BFE">
              <w:rPr>
                <w:lang w:eastAsia="lv-LV"/>
              </w:rPr>
              <w:t>unkti</w:t>
            </w:r>
          </w:p>
        </w:tc>
        <w:tc>
          <w:tcPr>
            <w:tcW w:w="947" w:type="dxa"/>
            <w:tcBorders>
              <w:bottom w:val="single" w:sz="4" w:space="0" w:color="auto"/>
            </w:tcBorders>
          </w:tcPr>
          <w:p w14:paraId="56E8C2C7" w14:textId="5E3B7944" w:rsidR="00A25B4E" w:rsidRPr="00383BFE" w:rsidRDefault="00A25B4E" w:rsidP="00D34113">
            <w:pPr>
              <w:rPr>
                <w:lang w:eastAsia="lv-LV"/>
              </w:rPr>
            </w:pPr>
            <w:r w:rsidRPr="00383BFE">
              <w:rPr>
                <w:lang w:eastAsia="lv-LV"/>
              </w:rPr>
              <w:t>2019</w:t>
            </w:r>
          </w:p>
        </w:tc>
        <w:tc>
          <w:tcPr>
            <w:tcW w:w="1229" w:type="dxa"/>
            <w:tcBorders>
              <w:bottom w:val="single" w:sz="4" w:space="0" w:color="auto"/>
            </w:tcBorders>
          </w:tcPr>
          <w:p w14:paraId="32AEC05F" w14:textId="3B97D60A" w:rsidR="00823BDF" w:rsidRPr="00383BFE" w:rsidRDefault="00C5344A" w:rsidP="00D34113">
            <w:pPr>
              <w:rPr>
                <w:lang w:eastAsia="lv-LV"/>
              </w:rPr>
            </w:pPr>
            <w:r w:rsidRPr="00383BFE">
              <w:rPr>
                <w:lang w:eastAsia="lv-LV"/>
              </w:rPr>
              <w:t>95</w:t>
            </w:r>
          </w:p>
          <w:p w14:paraId="3307B82A" w14:textId="1A1BAC54" w:rsidR="00A25B4E" w:rsidRPr="00383BFE" w:rsidRDefault="00823BDF" w:rsidP="00D34113">
            <w:pPr>
              <w:rPr>
                <w:lang w:eastAsia="lv-LV"/>
              </w:rPr>
            </w:pPr>
            <w:r w:rsidRPr="00383BFE">
              <w:rPr>
                <w:lang w:eastAsia="lv-LV"/>
              </w:rPr>
              <w:t>(</w:t>
            </w:r>
            <w:r w:rsidR="00A25B4E" w:rsidRPr="00383BFE">
              <w:rPr>
                <w:lang w:eastAsia="lv-LV"/>
              </w:rPr>
              <w:t>Eiropā 90.punkti</w:t>
            </w:r>
            <w:r w:rsidRPr="00383BFE">
              <w:rPr>
                <w:lang w:eastAsia="lv-LV"/>
              </w:rPr>
              <w:t>)</w:t>
            </w:r>
          </w:p>
        </w:tc>
        <w:tc>
          <w:tcPr>
            <w:tcW w:w="1123" w:type="dxa"/>
            <w:tcBorders>
              <w:bottom w:val="single" w:sz="4" w:space="0" w:color="auto"/>
            </w:tcBorders>
          </w:tcPr>
          <w:p w14:paraId="151045DF" w14:textId="45FD3845" w:rsidR="00A25B4E" w:rsidRPr="00383BFE" w:rsidRDefault="00A651C9" w:rsidP="00BC59BC">
            <w:pPr>
              <w:rPr>
                <w:lang w:eastAsia="lv-LV"/>
              </w:rPr>
            </w:pPr>
            <w:r w:rsidRPr="00383BFE">
              <w:rPr>
                <w:lang w:eastAsia="lv-LV"/>
              </w:rPr>
              <w:t>≥</w:t>
            </w:r>
            <w:r w:rsidR="00A25B4E" w:rsidRPr="00383BFE">
              <w:rPr>
                <w:lang w:eastAsia="lv-LV"/>
              </w:rPr>
              <w:t xml:space="preserve">95 </w:t>
            </w:r>
          </w:p>
        </w:tc>
        <w:tc>
          <w:tcPr>
            <w:tcW w:w="1216" w:type="dxa"/>
            <w:tcBorders>
              <w:bottom w:val="single" w:sz="4" w:space="0" w:color="auto"/>
            </w:tcBorders>
          </w:tcPr>
          <w:p w14:paraId="2C552B11" w14:textId="0FD135E2" w:rsidR="00A25B4E" w:rsidRPr="00383BFE" w:rsidRDefault="00A651C9" w:rsidP="00BC59BC">
            <w:pPr>
              <w:rPr>
                <w:lang w:eastAsia="lv-LV"/>
              </w:rPr>
            </w:pPr>
            <w:r w:rsidRPr="00383BFE">
              <w:rPr>
                <w:lang w:eastAsia="lv-LV"/>
              </w:rPr>
              <w:t>≥</w:t>
            </w:r>
            <w:r w:rsidR="00A25B4E" w:rsidRPr="00383BFE">
              <w:rPr>
                <w:lang w:eastAsia="lv-LV"/>
              </w:rPr>
              <w:t xml:space="preserve">95 </w:t>
            </w:r>
          </w:p>
        </w:tc>
      </w:tr>
      <w:tr w:rsidR="0059432F" w:rsidRPr="00383BFE" w14:paraId="28BC949A" w14:textId="77777777" w:rsidTr="000057EC">
        <w:tc>
          <w:tcPr>
            <w:tcW w:w="3862" w:type="dxa"/>
          </w:tcPr>
          <w:p w14:paraId="5B8319E4" w14:textId="32269FD3" w:rsidR="0059432F" w:rsidRPr="00383BFE" w:rsidRDefault="0059432F" w:rsidP="00215EE6">
            <w:pPr>
              <w:pStyle w:val="ListParagraph"/>
              <w:numPr>
                <w:ilvl w:val="0"/>
                <w:numId w:val="4"/>
              </w:numPr>
              <w:ind w:left="357" w:hanging="357"/>
              <w:rPr>
                <w:lang w:eastAsia="lv-LV"/>
              </w:rPr>
            </w:pPr>
            <w:bookmarkStart w:id="82" w:name="_Hlk33617333"/>
            <w:r w:rsidRPr="00383BFE">
              <w:rPr>
                <w:lang w:eastAsia="lv-LV"/>
              </w:rPr>
              <w:t xml:space="preserve">Nopietnu dzelzceļa negadījumu skaits </w:t>
            </w:r>
          </w:p>
        </w:tc>
        <w:tc>
          <w:tcPr>
            <w:tcW w:w="1683" w:type="dxa"/>
          </w:tcPr>
          <w:p w14:paraId="4F852A60" w14:textId="3DC76C51" w:rsidR="0059432F" w:rsidRPr="00383BFE" w:rsidRDefault="0059432F" w:rsidP="00D34113">
            <w:pPr>
              <w:rPr>
                <w:lang w:eastAsia="lv-LV"/>
              </w:rPr>
            </w:pPr>
            <w:r w:rsidRPr="00383BFE">
              <w:rPr>
                <w:lang w:eastAsia="lv-LV"/>
              </w:rPr>
              <w:t>skaits/</w:t>
            </w:r>
            <w:r w:rsidR="00F378AB" w:rsidRPr="00383BFE">
              <w:rPr>
                <w:lang w:eastAsia="lv-LV"/>
              </w:rPr>
              <w:t xml:space="preserve">milj. </w:t>
            </w:r>
            <w:proofErr w:type="spellStart"/>
            <w:r w:rsidRPr="00383BFE">
              <w:rPr>
                <w:lang w:eastAsia="lv-LV"/>
              </w:rPr>
              <w:t>vkm</w:t>
            </w:r>
            <w:proofErr w:type="spellEnd"/>
          </w:p>
        </w:tc>
        <w:tc>
          <w:tcPr>
            <w:tcW w:w="947" w:type="dxa"/>
          </w:tcPr>
          <w:p w14:paraId="42B789F4" w14:textId="77777777" w:rsidR="0059432F" w:rsidRPr="00383BFE" w:rsidRDefault="0059432F" w:rsidP="00D34113">
            <w:pPr>
              <w:rPr>
                <w:lang w:eastAsia="lv-LV"/>
              </w:rPr>
            </w:pPr>
            <w:r w:rsidRPr="00383BFE">
              <w:rPr>
                <w:lang w:eastAsia="lv-LV"/>
              </w:rPr>
              <w:t>2019</w:t>
            </w:r>
          </w:p>
        </w:tc>
        <w:tc>
          <w:tcPr>
            <w:tcW w:w="1229" w:type="dxa"/>
          </w:tcPr>
          <w:p w14:paraId="163430C2" w14:textId="2CA87341" w:rsidR="0059432F" w:rsidRPr="00383BFE" w:rsidRDefault="0059432F" w:rsidP="00D34113">
            <w:pPr>
              <w:rPr>
                <w:rFonts w:eastAsia="Times New Roman"/>
                <w:lang w:eastAsia="lv-LV"/>
              </w:rPr>
            </w:pPr>
            <w:r w:rsidRPr="00383BFE">
              <w:t>1,58</w:t>
            </w:r>
          </w:p>
        </w:tc>
        <w:tc>
          <w:tcPr>
            <w:tcW w:w="1123" w:type="dxa"/>
          </w:tcPr>
          <w:p w14:paraId="6B3F3128" w14:textId="25BC29A4" w:rsidR="0059432F" w:rsidRPr="00383BFE" w:rsidRDefault="0059432F" w:rsidP="00D34113">
            <w:pPr>
              <w:rPr>
                <w:rFonts w:eastAsia="Times New Roman"/>
                <w:lang w:eastAsia="lv-LV"/>
              </w:rPr>
            </w:pPr>
            <w:r w:rsidRPr="00383BFE">
              <w:t>1,</w:t>
            </w:r>
            <w:r w:rsidR="008E3E80">
              <w:t>53</w:t>
            </w:r>
          </w:p>
        </w:tc>
        <w:tc>
          <w:tcPr>
            <w:tcW w:w="1216" w:type="dxa"/>
          </w:tcPr>
          <w:p w14:paraId="724DAB96" w14:textId="6C473649" w:rsidR="0059432F" w:rsidRPr="00383BFE" w:rsidRDefault="0059432F" w:rsidP="00D34113">
            <w:pPr>
              <w:rPr>
                <w:rFonts w:eastAsia="Times New Roman"/>
                <w:lang w:eastAsia="lv-LV"/>
              </w:rPr>
            </w:pPr>
            <w:r w:rsidRPr="00383BFE">
              <w:t>1</w:t>
            </w:r>
            <w:r w:rsidR="008E3E80">
              <w:t>,45</w:t>
            </w:r>
          </w:p>
        </w:tc>
      </w:tr>
      <w:tr w:rsidR="00286FF0" w:rsidRPr="00383BFE" w14:paraId="5BDFBB6F" w14:textId="77777777" w:rsidTr="000057EC">
        <w:tc>
          <w:tcPr>
            <w:tcW w:w="3862" w:type="dxa"/>
            <w:tcBorders>
              <w:top w:val="single" w:sz="4" w:space="0" w:color="auto"/>
            </w:tcBorders>
          </w:tcPr>
          <w:p w14:paraId="3179CD6E" w14:textId="77777777" w:rsidR="00286FF0" w:rsidRPr="00383BFE" w:rsidRDefault="00286FF0" w:rsidP="00215EE6">
            <w:pPr>
              <w:pStyle w:val="ListParagraph"/>
              <w:numPr>
                <w:ilvl w:val="0"/>
                <w:numId w:val="4"/>
              </w:numPr>
              <w:ind w:left="357" w:hanging="357"/>
              <w:rPr>
                <w:lang w:eastAsia="lv-LV"/>
              </w:rPr>
            </w:pPr>
            <w:r w:rsidRPr="00383BFE">
              <w:rPr>
                <w:lang w:eastAsia="lv-LV"/>
              </w:rPr>
              <w:t>Latvija atbilst kritērijiem, kas nodrošina atrašanos Parīzes saprašanas memoranda par ostas valsts kontroli (</w:t>
            </w:r>
            <w:proofErr w:type="spellStart"/>
            <w:r w:rsidRPr="00383BFE">
              <w:rPr>
                <w:lang w:eastAsia="lv-LV"/>
              </w:rPr>
              <w:t>PMoU</w:t>
            </w:r>
            <w:proofErr w:type="spellEnd"/>
            <w:r w:rsidRPr="00383BFE">
              <w:rPr>
                <w:lang w:eastAsia="lv-LV"/>
              </w:rPr>
              <w:t xml:space="preserve">) Baltajā sarakstā </w:t>
            </w:r>
          </w:p>
        </w:tc>
        <w:tc>
          <w:tcPr>
            <w:tcW w:w="1683" w:type="dxa"/>
            <w:tcBorders>
              <w:top w:val="single" w:sz="8" w:space="0" w:color="auto"/>
            </w:tcBorders>
          </w:tcPr>
          <w:p w14:paraId="28CAB986" w14:textId="77777777" w:rsidR="00286FF0" w:rsidRPr="00383BFE" w:rsidRDefault="00286FF0" w:rsidP="00D34113">
            <w:pPr>
              <w:rPr>
                <w:lang w:eastAsia="lv-LV"/>
              </w:rPr>
            </w:pPr>
            <w:r w:rsidRPr="00383BFE">
              <w:rPr>
                <w:lang w:eastAsia="lv-LV"/>
              </w:rPr>
              <w:t>atbilst/neatbilst</w:t>
            </w:r>
          </w:p>
        </w:tc>
        <w:tc>
          <w:tcPr>
            <w:tcW w:w="947" w:type="dxa"/>
            <w:tcBorders>
              <w:top w:val="single" w:sz="8" w:space="0" w:color="auto"/>
            </w:tcBorders>
          </w:tcPr>
          <w:p w14:paraId="043C04E1" w14:textId="6D593784" w:rsidR="00286FF0" w:rsidRPr="00383BFE" w:rsidRDefault="00286FF0" w:rsidP="00D34113">
            <w:pPr>
              <w:rPr>
                <w:lang w:eastAsia="lv-LV"/>
              </w:rPr>
            </w:pPr>
            <w:r w:rsidRPr="00383BFE">
              <w:rPr>
                <w:lang w:eastAsia="lv-LV"/>
              </w:rPr>
              <w:t>20</w:t>
            </w:r>
            <w:r w:rsidR="00525CE9">
              <w:rPr>
                <w:lang w:eastAsia="lv-LV"/>
              </w:rPr>
              <w:t>20</w:t>
            </w:r>
          </w:p>
        </w:tc>
        <w:tc>
          <w:tcPr>
            <w:tcW w:w="1229" w:type="dxa"/>
            <w:tcBorders>
              <w:top w:val="single" w:sz="8" w:space="0" w:color="auto"/>
            </w:tcBorders>
          </w:tcPr>
          <w:p w14:paraId="0D93CBE3" w14:textId="77777777" w:rsidR="00286FF0" w:rsidRPr="00383BFE" w:rsidRDefault="00286FF0" w:rsidP="00D34113">
            <w:pPr>
              <w:rPr>
                <w:lang w:eastAsia="lv-LV"/>
              </w:rPr>
            </w:pPr>
            <w:r w:rsidRPr="00383BFE">
              <w:rPr>
                <w:lang w:eastAsia="lv-LV"/>
              </w:rPr>
              <w:t>atbilst</w:t>
            </w:r>
          </w:p>
        </w:tc>
        <w:tc>
          <w:tcPr>
            <w:tcW w:w="1123" w:type="dxa"/>
            <w:tcBorders>
              <w:top w:val="single" w:sz="8" w:space="0" w:color="auto"/>
            </w:tcBorders>
          </w:tcPr>
          <w:p w14:paraId="7A017404" w14:textId="77777777" w:rsidR="00286FF0" w:rsidRPr="00383BFE" w:rsidRDefault="00286FF0" w:rsidP="00D34113">
            <w:pPr>
              <w:rPr>
                <w:lang w:eastAsia="lv-LV"/>
              </w:rPr>
            </w:pPr>
            <w:r w:rsidRPr="00383BFE">
              <w:rPr>
                <w:lang w:eastAsia="lv-LV"/>
              </w:rPr>
              <w:t>atbilst</w:t>
            </w:r>
          </w:p>
        </w:tc>
        <w:tc>
          <w:tcPr>
            <w:tcW w:w="1216" w:type="dxa"/>
            <w:tcBorders>
              <w:top w:val="single" w:sz="8" w:space="0" w:color="auto"/>
            </w:tcBorders>
          </w:tcPr>
          <w:p w14:paraId="24CCB245" w14:textId="77777777" w:rsidR="00286FF0" w:rsidRPr="00383BFE" w:rsidRDefault="00286FF0" w:rsidP="00D34113">
            <w:pPr>
              <w:rPr>
                <w:lang w:eastAsia="lv-LV"/>
              </w:rPr>
            </w:pPr>
            <w:r w:rsidRPr="00383BFE">
              <w:rPr>
                <w:lang w:eastAsia="lv-LV"/>
              </w:rPr>
              <w:t>atbilst</w:t>
            </w:r>
          </w:p>
        </w:tc>
      </w:tr>
      <w:tr w:rsidR="00286FF0" w:rsidRPr="00383BFE" w14:paraId="6E2306BB" w14:textId="77777777" w:rsidTr="000057EC">
        <w:tc>
          <w:tcPr>
            <w:tcW w:w="3862" w:type="dxa"/>
          </w:tcPr>
          <w:p w14:paraId="31267E45" w14:textId="77777777" w:rsidR="00286FF0" w:rsidRPr="00383BFE" w:rsidRDefault="00286FF0" w:rsidP="00215EE6">
            <w:pPr>
              <w:pStyle w:val="ListParagraph"/>
              <w:numPr>
                <w:ilvl w:val="0"/>
                <w:numId w:val="4"/>
              </w:numPr>
              <w:ind w:left="357" w:hanging="357"/>
              <w:rPr>
                <w:lang w:eastAsia="lv-LV"/>
              </w:rPr>
            </w:pPr>
            <w:r w:rsidRPr="00383BFE">
              <w:rPr>
                <w:lang w:eastAsia="lv-LV"/>
              </w:rPr>
              <w:t xml:space="preserve">Ir izpildīti Latvijas IMSAS audita secinājumos ietvertie norādījumi </w:t>
            </w:r>
          </w:p>
        </w:tc>
        <w:tc>
          <w:tcPr>
            <w:tcW w:w="1683" w:type="dxa"/>
          </w:tcPr>
          <w:p w14:paraId="2CC6FAF4" w14:textId="77777777" w:rsidR="00286FF0" w:rsidRPr="00383BFE" w:rsidRDefault="00286FF0" w:rsidP="00D34113">
            <w:pPr>
              <w:rPr>
                <w:lang w:eastAsia="lv-LV"/>
              </w:rPr>
            </w:pPr>
            <w:r w:rsidRPr="00383BFE">
              <w:rPr>
                <w:lang w:eastAsia="lv-LV"/>
              </w:rPr>
              <w:t>ir/nav izpildīti</w:t>
            </w:r>
          </w:p>
        </w:tc>
        <w:tc>
          <w:tcPr>
            <w:tcW w:w="947" w:type="dxa"/>
          </w:tcPr>
          <w:p w14:paraId="68962CF8" w14:textId="7F928CBA" w:rsidR="00286FF0" w:rsidRPr="00383BFE" w:rsidRDefault="00286FF0" w:rsidP="00D34113">
            <w:pPr>
              <w:rPr>
                <w:lang w:eastAsia="lv-LV"/>
              </w:rPr>
            </w:pPr>
            <w:r w:rsidRPr="00383BFE">
              <w:rPr>
                <w:lang w:eastAsia="lv-LV"/>
              </w:rPr>
              <w:t>20</w:t>
            </w:r>
            <w:r w:rsidR="000735B2" w:rsidRPr="00383BFE">
              <w:rPr>
                <w:lang w:eastAsia="lv-LV"/>
              </w:rPr>
              <w:t>20</w:t>
            </w:r>
          </w:p>
        </w:tc>
        <w:tc>
          <w:tcPr>
            <w:tcW w:w="1229" w:type="dxa"/>
          </w:tcPr>
          <w:p w14:paraId="64480720" w14:textId="77777777" w:rsidR="00286FF0" w:rsidRPr="00383BFE" w:rsidRDefault="00286FF0" w:rsidP="00D34113">
            <w:pPr>
              <w:rPr>
                <w:lang w:eastAsia="lv-LV"/>
              </w:rPr>
            </w:pPr>
            <w:r w:rsidRPr="00383BFE">
              <w:rPr>
                <w:lang w:eastAsia="lv-LV"/>
              </w:rPr>
              <w:t>*</w:t>
            </w:r>
          </w:p>
        </w:tc>
        <w:tc>
          <w:tcPr>
            <w:tcW w:w="1123" w:type="dxa"/>
          </w:tcPr>
          <w:p w14:paraId="3A463915" w14:textId="77777777" w:rsidR="00286FF0" w:rsidRPr="00383BFE" w:rsidRDefault="00286FF0" w:rsidP="00D34113">
            <w:pPr>
              <w:rPr>
                <w:lang w:eastAsia="lv-LV"/>
              </w:rPr>
            </w:pPr>
            <w:r w:rsidRPr="00383BFE">
              <w:rPr>
                <w:lang w:eastAsia="lv-LV"/>
              </w:rPr>
              <w:t>*</w:t>
            </w:r>
          </w:p>
        </w:tc>
        <w:tc>
          <w:tcPr>
            <w:tcW w:w="1216" w:type="dxa"/>
          </w:tcPr>
          <w:p w14:paraId="3308A808" w14:textId="77777777" w:rsidR="00286FF0" w:rsidRPr="00383BFE" w:rsidRDefault="00286FF0" w:rsidP="00D34113">
            <w:pPr>
              <w:rPr>
                <w:lang w:eastAsia="lv-LV"/>
              </w:rPr>
            </w:pPr>
            <w:r w:rsidRPr="00383BFE">
              <w:rPr>
                <w:lang w:eastAsia="lv-LV"/>
              </w:rPr>
              <w:t>ir izpildīti</w:t>
            </w:r>
          </w:p>
        </w:tc>
      </w:tr>
      <w:tr w:rsidR="00286FF0" w:rsidRPr="00383BFE" w14:paraId="20AAC45D" w14:textId="77777777" w:rsidTr="000057EC">
        <w:tc>
          <w:tcPr>
            <w:tcW w:w="3862" w:type="dxa"/>
          </w:tcPr>
          <w:p w14:paraId="50C62D3E" w14:textId="70CB552A" w:rsidR="00286FF0" w:rsidRPr="00383BFE" w:rsidRDefault="00286FF0" w:rsidP="00215EE6">
            <w:pPr>
              <w:pStyle w:val="ListParagraph"/>
              <w:numPr>
                <w:ilvl w:val="0"/>
                <w:numId w:val="4"/>
              </w:numPr>
              <w:ind w:left="357" w:hanging="357"/>
              <w:rPr>
                <w:rFonts w:eastAsia="Times New Roman"/>
                <w:lang w:eastAsia="lv-LV"/>
              </w:rPr>
            </w:pPr>
            <w:r w:rsidRPr="00383BFE">
              <w:t>Jauno un atjaunoto</w:t>
            </w:r>
            <w:r w:rsidR="00301B79" w:rsidRPr="00383BFE">
              <w:t xml:space="preserve"> jūras</w:t>
            </w:r>
            <w:r w:rsidRPr="00383BFE">
              <w:t xml:space="preserve"> navigācijas karšu skaits</w:t>
            </w:r>
          </w:p>
        </w:tc>
        <w:tc>
          <w:tcPr>
            <w:tcW w:w="1683" w:type="dxa"/>
          </w:tcPr>
          <w:p w14:paraId="5DC2805C" w14:textId="77777777" w:rsidR="00286FF0" w:rsidRPr="00383BFE" w:rsidRDefault="00286FF0" w:rsidP="00D34113">
            <w:pPr>
              <w:rPr>
                <w:rFonts w:eastAsia="Times New Roman"/>
                <w:lang w:eastAsia="lv-LV"/>
              </w:rPr>
            </w:pPr>
            <w:r w:rsidRPr="00383BFE">
              <w:t>skaits</w:t>
            </w:r>
          </w:p>
        </w:tc>
        <w:tc>
          <w:tcPr>
            <w:tcW w:w="947" w:type="dxa"/>
          </w:tcPr>
          <w:p w14:paraId="09C3254A" w14:textId="772DB816" w:rsidR="00286FF0" w:rsidRPr="00383BFE" w:rsidRDefault="00286FF0" w:rsidP="00D34113">
            <w:pPr>
              <w:rPr>
                <w:rFonts w:eastAsia="Times New Roman"/>
                <w:lang w:eastAsia="lv-LV"/>
              </w:rPr>
            </w:pPr>
            <w:r w:rsidRPr="00383BFE">
              <w:t>20</w:t>
            </w:r>
            <w:r w:rsidR="00BC79FA" w:rsidRPr="00383BFE">
              <w:t>20</w:t>
            </w:r>
          </w:p>
        </w:tc>
        <w:tc>
          <w:tcPr>
            <w:tcW w:w="1229" w:type="dxa"/>
          </w:tcPr>
          <w:p w14:paraId="1E7A2F86" w14:textId="3402325F" w:rsidR="00286FF0" w:rsidRPr="00383BFE" w:rsidRDefault="00BC79FA" w:rsidP="00D34113">
            <w:pPr>
              <w:rPr>
                <w:rFonts w:eastAsia="Times New Roman"/>
                <w:lang w:eastAsia="lv-LV"/>
              </w:rPr>
            </w:pPr>
            <w:r w:rsidRPr="00383BFE">
              <w:t>6 papīra kartes + 18 ENC</w:t>
            </w:r>
            <w:r w:rsidR="00A4705A">
              <w:rPr>
                <w:rStyle w:val="FootnoteReference"/>
              </w:rPr>
              <w:footnoteReference w:id="35"/>
            </w:r>
          </w:p>
        </w:tc>
        <w:tc>
          <w:tcPr>
            <w:tcW w:w="1123" w:type="dxa"/>
          </w:tcPr>
          <w:p w14:paraId="507DDE87" w14:textId="3F9909BF" w:rsidR="00286FF0" w:rsidRPr="00383BFE" w:rsidRDefault="00BC79FA" w:rsidP="00D34113">
            <w:pPr>
              <w:rPr>
                <w:rFonts w:eastAsia="Times New Roman"/>
                <w:lang w:eastAsia="lv-LV"/>
              </w:rPr>
            </w:pPr>
            <w:r w:rsidRPr="00383BFE">
              <w:t>8 papīra kartes + 10 ENC</w:t>
            </w:r>
          </w:p>
        </w:tc>
        <w:tc>
          <w:tcPr>
            <w:tcW w:w="1216" w:type="dxa"/>
          </w:tcPr>
          <w:p w14:paraId="44F0235E" w14:textId="77777777" w:rsidR="00BC79FA" w:rsidRPr="00383BFE" w:rsidRDefault="00BC79FA" w:rsidP="00BC79FA">
            <w:r w:rsidRPr="00383BFE">
              <w:t xml:space="preserve">10 papīra kartes + 15 ENC + 1 </w:t>
            </w:r>
          </w:p>
          <w:p w14:paraId="07CEB963" w14:textId="4B89B05A" w:rsidR="00286FF0" w:rsidRPr="00383BFE" w:rsidRDefault="00BC79FA" w:rsidP="00BC79FA">
            <w:pPr>
              <w:rPr>
                <w:rFonts w:eastAsia="Times New Roman"/>
                <w:lang w:eastAsia="lv-LV"/>
              </w:rPr>
            </w:pPr>
            <w:r w:rsidRPr="00383BFE">
              <w:t>karšu komplekts</w:t>
            </w:r>
          </w:p>
        </w:tc>
      </w:tr>
    </w:tbl>
    <w:bookmarkEnd w:id="80"/>
    <w:bookmarkEnd w:id="82"/>
    <w:p w14:paraId="285BFE15" w14:textId="17339974" w:rsidR="00E22F8D" w:rsidRPr="00383BFE" w:rsidRDefault="00143DA7" w:rsidP="00D34113">
      <w:r w:rsidRPr="00383BFE">
        <w:t xml:space="preserve">*Indikatora dati bāzes gada un mērķa vērtības norādīšanai uz </w:t>
      </w:r>
      <w:r w:rsidR="00AD47A3" w:rsidRPr="00383BFE">
        <w:t>šo</w:t>
      </w:r>
      <w:r w:rsidRPr="00383BFE">
        <w:t xml:space="preserve"> brīdi nav pieejami, jo </w:t>
      </w:r>
      <w:r w:rsidR="00672BA2" w:rsidRPr="00383BFE">
        <w:t>paredzams,</w:t>
      </w:r>
      <w:r w:rsidR="009812B2">
        <w:t xml:space="preserve"> </w:t>
      </w:r>
      <w:r w:rsidR="00672BA2" w:rsidRPr="00383BFE">
        <w:t>ka IMSAS audits notiks 2022.gadā</w:t>
      </w:r>
      <w:bookmarkStart w:id="83" w:name="_Hlk32846981"/>
    </w:p>
    <w:p w14:paraId="7D9CA204" w14:textId="7F5D7873" w:rsidR="000057EC" w:rsidRPr="00383BFE" w:rsidRDefault="000057EC" w:rsidP="00BC79FA"/>
    <w:p w14:paraId="163E9DF2" w14:textId="2ED0DEBA" w:rsidR="005B48FD" w:rsidRPr="00383BFE" w:rsidRDefault="005B48FD">
      <w:r w:rsidRPr="00383BFE">
        <w:br w:type="page"/>
      </w:r>
    </w:p>
    <w:tbl>
      <w:tblPr>
        <w:tblStyle w:val="TableGrid"/>
        <w:tblW w:w="10060" w:type="dxa"/>
        <w:tblLayout w:type="fixed"/>
        <w:tblLook w:val="04A0" w:firstRow="1" w:lastRow="0" w:firstColumn="1" w:lastColumn="0" w:noHBand="0" w:noVBand="1"/>
      </w:tblPr>
      <w:tblGrid>
        <w:gridCol w:w="4106"/>
        <w:gridCol w:w="1559"/>
        <w:gridCol w:w="851"/>
        <w:gridCol w:w="1276"/>
        <w:gridCol w:w="1134"/>
        <w:gridCol w:w="1134"/>
      </w:tblGrid>
      <w:tr w:rsidR="00A96D8F" w:rsidRPr="00383BFE" w14:paraId="2E541171" w14:textId="77777777" w:rsidTr="00B86B80">
        <w:tc>
          <w:tcPr>
            <w:tcW w:w="10060" w:type="dxa"/>
            <w:gridSpan w:val="6"/>
            <w:tcBorders>
              <w:top w:val="single" w:sz="12" w:space="0" w:color="auto"/>
            </w:tcBorders>
          </w:tcPr>
          <w:p w14:paraId="23647F37" w14:textId="77777777" w:rsidR="00A96D8F" w:rsidRPr="00383BFE" w:rsidRDefault="00910CB2" w:rsidP="00D34113">
            <w:pPr>
              <w:rPr>
                <w:b/>
                <w:bCs/>
                <w:lang w:eastAsia="lv-LV"/>
              </w:rPr>
            </w:pPr>
            <w:bookmarkStart w:id="84" w:name="_Hlk32312664"/>
            <w:r w:rsidRPr="00383BFE">
              <w:rPr>
                <w:b/>
                <w:bCs/>
                <w:lang w:eastAsia="lv-LV"/>
              </w:rPr>
              <w:lastRenderedPageBreak/>
              <w:t>5</w:t>
            </w:r>
            <w:r w:rsidR="00A96D8F" w:rsidRPr="00383BFE">
              <w:rPr>
                <w:b/>
                <w:bCs/>
                <w:lang w:eastAsia="lv-LV"/>
              </w:rPr>
              <w:t xml:space="preserve">. </w:t>
            </w:r>
            <w:bookmarkStart w:id="85" w:name="_Hlk32322450"/>
            <w:r w:rsidR="00A96D8F" w:rsidRPr="00383BFE">
              <w:rPr>
                <w:b/>
                <w:bCs/>
                <w:lang w:eastAsia="lv-LV"/>
              </w:rPr>
              <w:t>politikas rezultāts (</w:t>
            </w:r>
            <w:r w:rsidR="001566AF" w:rsidRPr="00383BFE">
              <w:rPr>
                <w:b/>
                <w:bCs/>
                <w:lang w:eastAsia="lv-LV"/>
              </w:rPr>
              <w:t>5</w:t>
            </w:r>
            <w:r w:rsidR="00A96D8F" w:rsidRPr="00383BFE">
              <w:rPr>
                <w:b/>
                <w:bCs/>
                <w:lang w:eastAsia="lv-LV"/>
              </w:rPr>
              <w:t>.PR)</w:t>
            </w:r>
            <w:r w:rsidR="00A96D8F" w:rsidRPr="00383BFE">
              <w:rPr>
                <w:b/>
                <w:bCs/>
              </w:rPr>
              <w:t xml:space="preserve"> </w:t>
            </w:r>
            <w:r w:rsidR="00A96D8F" w:rsidRPr="00383BFE">
              <w:rPr>
                <w:b/>
                <w:bCs/>
                <w:lang w:eastAsia="lv-LV"/>
              </w:rPr>
              <w:t>Sekmēta</w:t>
            </w:r>
            <w:r w:rsidR="000C68B9" w:rsidRPr="00383BFE">
              <w:rPr>
                <w:b/>
                <w:bCs/>
                <w:lang w:eastAsia="lv-LV"/>
              </w:rPr>
              <w:t>s</w:t>
            </w:r>
            <w:r w:rsidR="00A96D8F" w:rsidRPr="00383BFE">
              <w:rPr>
                <w:b/>
                <w:bCs/>
                <w:lang w:eastAsia="lv-LV"/>
              </w:rPr>
              <w:t xml:space="preserve"> inovācijas un </w:t>
            </w:r>
            <w:bookmarkStart w:id="86" w:name="_Hlk44931450"/>
            <w:r w:rsidR="00987F00" w:rsidRPr="00383BFE">
              <w:rPr>
                <w:b/>
                <w:bCs/>
                <w:lang w:eastAsia="lv-LV"/>
              </w:rPr>
              <w:t>augsti kvalificētu nozares profesionāļu sagatavošana</w:t>
            </w:r>
            <w:bookmarkEnd w:id="85"/>
            <w:bookmarkEnd w:id="86"/>
          </w:p>
          <w:p w14:paraId="0F0783B3" w14:textId="027720BB" w:rsidR="00063074" w:rsidRPr="00383BFE" w:rsidRDefault="00063074" w:rsidP="00D34113">
            <w:pPr>
              <w:rPr>
                <w:color w:val="414142"/>
                <w:lang w:eastAsia="lv-LV"/>
              </w:rPr>
            </w:pPr>
            <w:r w:rsidRPr="00383BFE">
              <w:rPr>
                <w:lang w:eastAsia="lv-LV"/>
              </w:rPr>
              <w:t>(</w:t>
            </w:r>
            <w:r w:rsidR="0028554A" w:rsidRPr="00383BFE">
              <w:rPr>
                <w:lang w:eastAsia="lv-LV"/>
              </w:rPr>
              <w:t>NAP2027</w:t>
            </w:r>
            <w:r w:rsidRPr="00383BFE">
              <w:rPr>
                <w:lang w:eastAsia="lv-LV"/>
              </w:rPr>
              <w:t>;</w:t>
            </w:r>
            <w:r w:rsidR="0028554A" w:rsidRPr="00383BFE">
              <w:rPr>
                <w:lang w:eastAsia="lv-LV"/>
              </w:rPr>
              <w:t xml:space="preserve"> EK paziņojums “Ilgtspējīgas un viedas mobilitātes stratēģija”, </w:t>
            </w:r>
            <w:r w:rsidRPr="00383BFE">
              <w:rPr>
                <w:lang w:eastAsia="lv-LV"/>
              </w:rPr>
              <w:t>Eiropas Zaļais kurss)</w:t>
            </w:r>
          </w:p>
        </w:tc>
      </w:tr>
      <w:tr w:rsidR="00A96D8F" w:rsidRPr="00383BFE" w14:paraId="4D46CD5D" w14:textId="77777777" w:rsidTr="00B86B80">
        <w:tc>
          <w:tcPr>
            <w:tcW w:w="4106" w:type="dxa"/>
            <w:tcBorders>
              <w:top w:val="single" w:sz="12" w:space="0" w:color="auto"/>
              <w:bottom w:val="single" w:sz="8" w:space="0" w:color="auto"/>
            </w:tcBorders>
          </w:tcPr>
          <w:p w14:paraId="6A2DE45B" w14:textId="77777777" w:rsidR="00A96D8F" w:rsidRPr="00383BFE" w:rsidRDefault="00A96D8F" w:rsidP="00D34113">
            <w:pPr>
              <w:rPr>
                <w:b/>
                <w:bCs/>
                <w:lang w:eastAsia="lv-LV"/>
              </w:rPr>
            </w:pPr>
            <w:bookmarkStart w:id="87" w:name="_Hlk32322457"/>
            <w:r w:rsidRPr="00383BFE">
              <w:rPr>
                <w:b/>
                <w:bCs/>
                <w:lang w:eastAsia="lv-LV"/>
              </w:rPr>
              <w:t>Rezultatīvais rādītājs (RR)</w:t>
            </w:r>
          </w:p>
        </w:tc>
        <w:tc>
          <w:tcPr>
            <w:tcW w:w="1559" w:type="dxa"/>
            <w:tcBorders>
              <w:top w:val="single" w:sz="12" w:space="0" w:color="auto"/>
              <w:bottom w:val="single" w:sz="8" w:space="0" w:color="auto"/>
            </w:tcBorders>
          </w:tcPr>
          <w:p w14:paraId="7D9E5BC2" w14:textId="0193835E" w:rsidR="00A96D8F" w:rsidRPr="00383BFE" w:rsidRDefault="00A96D8F" w:rsidP="00D34113">
            <w:pPr>
              <w:rPr>
                <w:b/>
                <w:bCs/>
                <w:lang w:eastAsia="lv-LV"/>
              </w:rPr>
            </w:pPr>
            <w:r w:rsidRPr="00383BFE">
              <w:rPr>
                <w:b/>
                <w:bCs/>
                <w:lang w:eastAsia="lv-LV"/>
              </w:rPr>
              <w:t>Mērvienība</w:t>
            </w:r>
          </w:p>
        </w:tc>
        <w:tc>
          <w:tcPr>
            <w:tcW w:w="851" w:type="dxa"/>
            <w:tcBorders>
              <w:top w:val="single" w:sz="12" w:space="0" w:color="auto"/>
              <w:bottom w:val="single" w:sz="8" w:space="0" w:color="auto"/>
            </w:tcBorders>
          </w:tcPr>
          <w:p w14:paraId="5C75F070" w14:textId="582DD5B9" w:rsidR="00A96D8F" w:rsidRPr="00383BFE" w:rsidRDefault="00A96D8F" w:rsidP="00D34113">
            <w:pPr>
              <w:rPr>
                <w:b/>
                <w:bCs/>
                <w:lang w:eastAsia="lv-LV"/>
              </w:rPr>
            </w:pPr>
            <w:r w:rsidRPr="00383BFE">
              <w:rPr>
                <w:b/>
                <w:bCs/>
                <w:lang w:eastAsia="lv-LV"/>
              </w:rPr>
              <w:t>Bāzes gads</w:t>
            </w:r>
          </w:p>
        </w:tc>
        <w:tc>
          <w:tcPr>
            <w:tcW w:w="1276" w:type="dxa"/>
            <w:tcBorders>
              <w:top w:val="single" w:sz="12" w:space="0" w:color="auto"/>
              <w:bottom w:val="single" w:sz="8" w:space="0" w:color="auto"/>
            </w:tcBorders>
          </w:tcPr>
          <w:p w14:paraId="56B78C70" w14:textId="67C959E8" w:rsidR="00A96D8F" w:rsidRPr="00383BFE" w:rsidRDefault="00A96D8F" w:rsidP="00D34113">
            <w:pPr>
              <w:rPr>
                <w:b/>
                <w:bCs/>
                <w:lang w:eastAsia="lv-LV"/>
              </w:rPr>
            </w:pPr>
            <w:r w:rsidRPr="00383BFE">
              <w:rPr>
                <w:b/>
                <w:bCs/>
                <w:lang w:eastAsia="lv-LV"/>
              </w:rPr>
              <w:t>Bāzes gada vērtība</w:t>
            </w:r>
          </w:p>
        </w:tc>
        <w:tc>
          <w:tcPr>
            <w:tcW w:w="1134" w:type="dxa"/>
            <w:tcBorders>
              <w:top w:val="single" w:sz="12" w:space="0" w:color="auto"/>
              <w:bottom w:val="single" w:sz="8" w:space="0" w:color="auto"/>
            </w:tcBorders>
          </w:tcPr>
          <w:p w14:paraId="3F33267A" w14:textId="2B260C71" w:rsidR="00A96D8F" w:rsidRPr="00383BFE" w:rsidRDefault="00A96D8F" w:rsidP="00D34113">
            <w:pPr>
              <w:rPr>
                <w:b/>
                <w:bCs/>
                <w:lang w:eastAsia="lv-LV"/>
              </w:rPr>
            </w:pPr>
            <w:r w:rsidRPr="00383BFE">
              <w:rPr>
                <w:b/>
                <w:bCs/>
                <w:lang w:eastAsia="lv-LV"/>
              </w:rPr>
              <w:t>Mērķa vērtība 2023</w:t>
            </w:r>
          </w:p>
        </w:tc>
        <w:tc>
          <w:tcPr>
            <w:tcW w:w="1134" w:type="dxa"/>
            <w:tcBorders>
              <w:top w:val="single" w:sz="12" w:space="0" w:color="auto"/>
              <w:bottom w:val="single" w:sz="8" w:space="0" w:color="auto"/>
            </w:tcBorders>
          </w:tcPr>
          <w:p w14:paraId="2857D9AF" w14:textId="48702A3C" w:rsidR="00A96D8F" w:rsidRPr="00383BFE" w:rsidRDefault="00A96D8F" w:rsidP="00D34113">
            <w:pPr>
              <w:rPr>
                <w:b/>
                <w:bCs/>
                <w:lang w:eastAsia="lv-LV"/>
              </w:rPr>
            </w:pPr>
            <w:r w:rsidRPr="00383BFE">
              <w:rPr>
                <w:b/>
                <w:bCs/>
                <w:lang w:eastAsia="lv-LV"/>
              </w:rPr>
              <w:t>Mērķa vērtība 2027</w:t>
            </w:r>
          </w:p>
        </w:tc>
      </w:tr>
      <w:bookmarkEnd w:id="87"/>
      <w:tr w:rsidR="00A96D8F" w:rsidRPr="00383BFE" w14:paraId="0F65CD4B" w14:textId="77777777" w:rsidTr="00DF6727">
        <w:tc>
          <w:tcPr>
            <w:tcW w:w="4106" w:type="dxa"/>
          </w:tcPr>
          <w:p w14:paraId="3C7AA80C" w14:textId="05002809" w:rsidR="00A96D8F" w:rsidRPr="00383BFE" w:rsidRDefault="00A96D8F" w:rsidP="00215EE6">
            <w:pPr>
              <w:pStyle w:val="ListParagraph"/>
              <w:numPr>
                <w:ilvl w:val="0"/>
                <w:numId w:val="5"/>
              </w:numPr>
              <w:ind w:left="357" w:hanging="357"/>
            </w:pPr>
            <w:r w:rsidRPr="00383BFE">
              <w:t>Absolventu skaits ar transporta un loģistikas nozari saistītajās izglītības un studiju programmās</w:t>
            </w:r>
            <w:r w:rsidR="00CA1D3E" w:rsidRPr="00383BFE">
              <w:t>, t.sk. apmācību izgājušo</w:t>
            </w:r>
            <w:r w:rsidR="00802C46" w:rsidRPr="00383BFE">
              <w:t xml:space="preserve"> </w:t>
            </w:r>
            <w:r w:rsidR="00AB7DA5" w:rsidRPr="00383BFE">
              <w:t>gaisa kuģu</w:t>
            </w:r>
            <w:r w:rsidR="00CA1D3E" w:rsidRPr="00383BFE">
              <w:t xml:space="preserve"> pilotu skaits</w:t>
            </w:r>
          </w:p>
        </w:tc>
        <w:tc>
          <w:tcPr>
            <w:tcW w:w="1559" w:type="dxa"/>
          </w:tcPr>
          <w:p w14:paraId="488DA941" w14:textId="7812A8E0" w:rsidR="00A96D8F" w:rsidRPr="00383BFE" w:rsidRDefault="00A96D8F" w:rsidP="00D34113">
            <w:pPr>
              <w:rPr>
                <w:lang w:eastAsia="lv-LV"/>
              </w:rPr>
            </w:pPr>
            <w:r w:rsidRPr="00383BFE">
              <w:rPr>
                <w:lang w:eastAsia="lv-LV"/>
              </w:rPr>
              <w:t>skaits</w:t>
            </w:r>
          </w:p>
        </w:tc>
        <w:tc>
          <w:tcPr>
            <w:tcW w:w="851" w:type="dxa"/>
          </w:tcPr>
          <w:p w14:paraId="059C4421" w14:textId="11B7252E" w:rsidR="00A96D8F" w:rsidRPr="00383BFE" w:rsidRDefault="00A96D8F" w:rsidP="00D34113">
            <w:pPr>
              <w:rPr>
                <w:lang w:eastAsia="lv-LV"/>
              </w:rPr>
            </w:pPr>
            <w:r w:rsidRPr="00383BFE">
              <w:rPr>
                <w:lang w:eastAsia="lv-LV"/>
              </w:rPr>
              <w:t>2019</w:t>
            </w:r>
          </w:p>
        </w:tc>
        <w:tc>
          <w:tcPr>
            <w:tcW w:w="1276" w:type="dxa"/>
          </w:tcPr>
          <w:p w14:paraId="02B41418" w14:textId="69F60439" w:rsidR="00A96D8F" w:rsidRPr="00383BFE" w:rsidRDefault="00B5135F" w:rsidP="00D34113">
            <w:pPr>
              <w:rPr>
                <w:lang w:eastAsia="lv-LV"/>
              </w:rPr>
            </w:pPr>
            <w:r w:rsidRPr="00383BFE">
              <w:rPr>
                <w:lang w:eastAsia="lv-LV"/>
              </w:rPr>
              <w:t>1394</w:t>
            </w:r>
          </w:p>
        </w:tc>
        <w:tc>
          <w:tcPr>
            <w:tcW w:w="1134" w:type="dxa"/>
          </w:tcPr>
          <w:p w14:paraId="7DA2F4BB" w14:textId="1CC2A6E3" w:rsidR="00A96D8F" w:rsidRPr="00383BFE" w:rsidRDefault="00D155E7" w:rsidP="00D34113">
            <w:pPr>
              <w:rPr>
                <w:lang w:eastAsia="lv-LV"/>
              </w:rPr>
            </w:pPr>
            <w:r w:rsidRPr="00383BFE">
              <w:rPr>
                <w:lang w:eastAsia="lv-LV"/>
              </w:rPr>
              <w:t>1</w:t>
            </w:r>
            <w:r w:rsidR="00F50A92" w:rsidRPr="00383BFE">
              <w:rPr>
                <w:lang w:eastAsia="lv-LV"/>
              </w:rPr>
              <w:t>500</w:t>
            </w:r>
          </w:p>
        </w:tc>
        <w:tc>
          <w:tcPr>
            <w:tcW w:w="1134" w:type="dxa"/>
          </w:tcPr>
          <w:p w14:paraId="6F93AD21" w14:textId="1111398F" w:rsidR="00A96D8F" w:rsidRPr="00383BFE" w:rsidRDefault="00D155E7" w:rsidP="00D34113">
            <w:pPr>
              <w:rPr>
                <w:lang w:eastAsia="lv-LV"/>
              </w:rPr>
            </w:pPr>
            <w:r w:rsidRPr="00383BFE">
              <w:rPr>
                <w:lang w:eastAsia="lv-LV"/>
              </w:rPr>
              <w:t>1</w:t>
            </w:r>
            <w:r w:rsidR="00F50A92" w:rsidRPr="00383BFE">
              <w:rPr>
                <w:lang w:eastAsia="lv-LV"/>
              </w:rPr>
              <w:t>6</w:t>
            </w:r>
            <w:r w:rsidRPr="00383BFE">
              <w:rPr>
                <w:lang w:eastAsia="lv-LV"/>
              </w:rPr>
              <w:t>00</w:t>
            </w:r>
          </w:p>
        </w:tc>
      </w:tr>
      <w:tr w:rsidR="00A96D8F" w:rsidRPr="00383BFE" w14:paraId="3E178900" w14:textId="77777777" w:rsidTr="00DF6727">
        <w:tc>
          <w:tcPr>
            <w:tcW w:w="4106" w:type="dxa"/>
          </w:tcPr>
          <w:p w14:paraId="1966C39C" w14:textId="6ED5CDD1" w:rsidR="00A96D8F" w:rsidRPr="00383BFE" w:rsidRDefault="00A96D8F" w:rsidP="00215EE6">
            <w:pPr>
              <w:pStyle w:val="ListParagraph"/>
              <w:numPr>
                <w:ilvl w:val="0"/>
                <w:numId w:val="5"/>
              </w:numPr>
              <w:ind w:left="357" w:hanging="357"/>
            </w:pPr>
            <w:r w:rsidRPr="00383BFE">
              <w:t>Profesionālo kvalifikāciju ieguvušo person</w:t>
            </w:r>
            <w:r w:rsidR="00AB7DA5" w:rsidRPr="00383BFE">
              <w:t>u</w:t>
            </w:r>
            <w:r w:rsidRPr="00383BFE">
              <w:t>, kuras strādā nozarē</w:t>
            </w:r>
            <w:r w:rsidR="00AB7DA5" w:rsidRPr="00383BFE">
              <w:t>, īpatsvars</w:t>
            </w:r>
            <w:r w:rsidRPr="00383BFE">
              <w:t xml:space="preserve"> </w:t>
            </w:r>
          </w:p>
        </w:tc>
        <w:tc>
          <w:tcPr>
            <w:tcW w:w="1559" w:type="dxa"/>
            <w:tcBorders>
              <w:bottom w:val="single" w:sz="4" w:space="0" w:color="auto"/>
            </w:tcBorders>
          </w:tcPr>
          <w:p w14:paraId="166AE754" w14:textId="3A1A1E04" w:rsidR="00A96D8F" w:rsidRPr="00383BFE" w:rsidRDefault="00A96D8F" w:rsidP="00D34113">
            <w:pPr>
              <w:rPr>
                <w:lang w:eastAsia="lv-LV"/>
              </w:rPr>
            </w:pPr>
            <w:r w:rsidRPr="00383BFE">
              <w:rPr>
                <w:lang w:eastAsia="lv-LV"/>
              </w:rPr>
              <w:t>%</w:t>
            </w:r>
          </w:p>
        </w:tc>
        <w:tc>
          <w:tcPr>
            <w:tcW w:w="851" w:type="dxa"/>
            <w:tcBorders>
              <w:bottom w:val="single" w:sz="4" w:space="0" w:color="auto"/>
            </w:tcBorders>
          </w:tcPr>
          <w:p w14:paraId="1988AADF" w14:textId="21B83D15" w:rsidR="00A96D8F" w:rsidRPr="00383BFE" w:rsidRDefault="00A96D8F" w:rsidP="00D34113">
            <w:pPr>
              <w:rPr>
                <w:lang w:eastAsia="lv-LV"/>
              </w:rPr>
            </w:pPr>
            <w:r w:rsidRPr="00383BFE">
              <w:rPr>
                <w:lang w:eastAsia="lv-LV"/>
              </w:rPr>
              <w:t>20</w:t>
            </w:r>
            <w:r w:rsidR="00F16018" w:rsidRPr="00383BFE">
              <w:rPr>
                <w:lang w:eastAsia="lv-LV"/>
              </w:rPr>
              <w:t>19</w:t>
            </w:r>
          </w:p>
        </w:tc>
        <w:tc>
          <w:tcPr>
            <w:tcW w:w="1276" w:type="dxa"/>
            <w:tcBorders>
              <w:bottom w:val="single" w:sz="4" w:space="0" w:color="auto"/>
            </w:tcBorders>
          </w:tcPr>
          <w:p w14:paraId="0455A5EE" w14:textId="051BFB48" w:rsidR="00A96D8F" w:rsidRPr="00383BFE" w:rsidRDefault="00AD47A3" w:rsidP="00D34113">
            <w:pPr>
              <w:rPr>
                <w:lang w:eastAsia="lv-LV"/>
              </w:rPr>
            </w:pPr>
            <w:r w:rsidRPr="00383BFE">
              <w:rPr>
                <w:lang w:eastAsia="lv-LV"/>
              </w:rPr>
              <w:t>*</w:t>
            </w:r>
          </w:p>
        </w:tc>
        <w:tc>
          <w:tcPr>
            <w:tcW w:w="1134" w:type="dxa"/>
            <w:tcBorders>
              <w:bottom w:val="single" w:sz="4" w:space="0" w:color="auto"/>
            </w:tcBorders>
          </w:tcPr>
          <w:p w14:paraId="1E394913" w14:textId="1C7B77FE" w:rsidR="00A96D8F" w:rsidRPr="00383BFE" w:rsidRDefault="00AD47A3" w:rsidP="00D34113">
            <w:pPr>
              <w:rPr>
                <w:lang w:eastAsia="lv-LV"/>
              </w:rPr>
            </w:pPr>
            <w:r w:rsidRPr="00383BFE">
              <w:rPr>
                <w:lang w:eastAsia="lv-LV"/>
              </w:rPr>
              <w:t>*</w:t>
            </w:r>
          </w:p>
        </w:tc>
        <w:tc>
          <w:tcPr>
            <w:tcW w:w="1134" w:type="dxa"/>
            <w:tcBorders>
              <w:bottom w:val="single" w:sz="4" w:space="0" w:color="auto"/>
            </w:tcBorders>
          </w:tcPr>
          <w:p w14:paraId="16B5234A" w14:textId="227F663B" w:rsidR="00A96D8F" w:rsidRPr="00383BFE" w:rsidRDefault="00AD47A3" w:rsidP="00D34113">
            <w:pPr>
              <w:rPr>
                <w:lang w:eastAsia="lv-LV"/>
              </w:rPr>
            </w:pPr>
            <w:r w:rsidRPr="00383BFE">
              <w:rPr>
                <w:lang w:eastAsia="lv-LV"/>
              </w:rPr>
              <w:t>*</w:t>
            </w:r>
          </w:p>
        </w:tc>
      </w:tr>
      <w:tr w:rsidR="00AB7DA5" w:rsidRPr="00383BFE" w14:paraId="7CA2B46D" w14:textId="77777777" w:rsidTr="00104CA0">
        <w:tc>
          <w:tcPr>
            <w:tcW w:w="4106" w:type="dxa"/>
          </w:tcPr>
          <w:p w14:paraId="3ADC5FF7" w14:textId="28BB29F8" w:rsidR="00AB7DA5" w:rsidRPr="00383BFE" w:rsidRDefault="00AB7DA5" w:rsidP="00104CA0">
            <w:pPr>
              <w:pStyle w:val="ListParagraph"/>
              <w:numPr>
                <w:ilvl w:val="0"/>
                <w:numId w:val="5"/>
              </w:numPr>
              <w:ind w:left="357" w:hanging="357"/>
            </w:pPr>
            <w:bookmarkStart w:id="88" w:name="_Hlk45266877"/>
            <w:r w:rsidRPr="00383BFE">
              <w:t>Publiskie ieguldījumi pētniecībā un inovācijā transporta un loģistikas nozares attīstīšanai (% no kopējiem ieguldījumiem P&amp;I)</w:t>
            </w:r>
          </w:p>
        </w:tc>
        <w:tc>
          <w:tcPr>
            <w:tcW w:w="1559" w:type="dxa"/>
          </w:tcPr>
          <w:p w14:paraId="335A5927" w14:textId="77777777" w:rsidR="00AB7DA5" w:rsidRPr="00383BFE" w:rsidRDefault="00AB7DA5" w:rsidP="00104CA0">
            <w:pPr>
              <w:rPr>
                <w:lang w:eastAsia="lv-LV"/>
              </w:rPr>
            </w:pPr>
            <w:r w:rsidRPr="00383BFE">
              <w:rPr>
                <w:lang w:eastAsia="lv-LV"/>
              </w:rPr>
              <w:t>%</w:t>
            </w:r>
          </w:p>
        </w:tc>
        <w:tc>
          <w:tcPr>
            <w:tcW w:w="851" w:type="dxa"/>
          </w:tcPr>
          <w:p w14:paraId="2C1AFF84" w14:textId="77777777" w:rsidR="00AB7DA5" w:rsidRPr="00383BFE" w:rsidRDefault="00AB7DA5" w:rsidP="00104CA0">
            <w:pPr>
              <w:rPr>
                <w:lang w:eastAsia="lv-LV"/>
              </w:rPr>
            </w:pPr>
            <w:r w:rsidRPr="00383BFE">
              <w:rPr>
                <w:lang w:eastAsia="lv-LV"/>
              </w:rPr>
              <w:t>2019</w:t>
            </w:r>
          </w:p>
        </w:tc>
        <w:tc>
          <w:tcPr>
            <w:tcW w:w="1276" w:type="dxa"/>
          </w:tcPr>
          <w:p w14:paraId="22C93655" w14:textId="77777777" w:rsidR="00AB7DA5" w:rsidRPr="00383BFE" w:rsidRDefault="00AB7DA5" w:rsidP="00104CA0">
            <w:pPr>
              <w:rPr>
                <w:lang w:eastAsia="lv-LV"/>
              </w:rPr>
            </w:pPr>
            <w:r w:rsidRPr="00383BFE">
              <w:rPr>
                <w:lang w:eastAsia="lv-LV"/>
              </w:rPr>
              <w:t>7,4</w:t>
            </w:r>
          </w:p>
        </w:tc>
        <w:tc>
          <w:tcPr>
            <w:tcW w:w="1134" w:type="dxa"/>
          </w:tcPr>
          <w:p w14:paraId="1C362A61" w14:textId="77777777" w:rsidR="00AB7DA5" w:rsidRPr="00383BFE" w:rsidRDefault="00AB7DA5" w:rsidP="00104CA0">
            <w:pPr>
              <w:rPr>
                <w:lang w:eastAsia="lv-LV"/>
              </w:rPr>
            </w:pPr>
            <w:r w:rsidRPr="00383BFE">
              <w:rPr>
                <w:lang w:eastAsia="lv-LV"/>
              </w:rPr>
              <w:t>8</w:t>
            </w:r>
          </w:p>
        </w:tc>
        <w:tc>
          <w:tcPr>
            <w:tcW w:w="1134" w:type="dxa"/>
          </w:tcPr>
          <w:p w14:paraId="65049A5C" w14:textId="77777777" w:rsidR="00AB7DA5" w:rsidRPr="00383BFE" w:rsidRDefault="00AB7DA5" w:rsidP="00104CA0">
            <w:pPr>
              <w:rPr>
                <w:lang w:eastAsia="lv-LV"/>
              </w:rPr>
            </w:pPr>
            <w:r w:rsidRPr="00383BFE">
              <w:rPr>
                <w:lang w:eastAsia="lv-LV"/>
              </w:rPr>
              <w:t>10</w:t>
            </w:r>
          </w:p>
        </w:tc>
      </w:tr>
      <w:bookmarkEnd w:id="88"/>
      <w:tr w:rsidR="00A96D8F" w:rsidRPr="00383BFE" w14:paraId="58D44EB4" w14:textId="77777777" w:rsidTr="00DF6727">
        <w:tc>
          <w:tcPr>
            <w:tcW w:w="4106" w:type="dxa"/>
          </w:tcPr>
          <w:p w14:paraId="2002F327" w14:textId="628E8367" w:rsidR="00A96D8F" w:rsidRPr="00383BFE" w:rsidRDefault="00A96D8F" w:rsidP="00215EE6">
            <w:pPr>
              <w:pStyle w:val="ListParagraph"/>
              <w:numPr>
                <w:ilvl w:val="0"/>
                <w:numId w:val="5"/>
              </w:numPr>
              <w:ind w:left="357" w:hanging="357"/>
              <w:rPr>
                <w:rFonts w:eastAsia="Times New Roman"/>
                <w:color w:val="414142"/>
                <w:lang w:eastAsia="lv-LV"/>
              </w:rPr>
            </w:pPr>
            <w:r w:rsidRPr="00383BFE">
              <w:t xml:space="preserve"> Latvijas jūrnieku profesionālās sagatavošanas un sertificēšanas sistēma atbilst kritērijiem, kas nodrošina valsts atrašanos IMO Baltajā sarakstā</w:t>
            </w:r>
          </w:p>
        </w:tc>
        <w:tc>
          <w:tcPr>
            <w:tcW w:w="1559" w:type="dxa"/>
          </w:tcPr>
          <w:p w14:paraId="2C36F556" w14:textId="02998B64" w:rsidR="00A96D8F" w:rsidRPr="00383BFE" w:rsidRDefault="00A96D8F" w:rsidP="00D34113">
            <w:pPr>
              <w:rPr>
                <w:lang w:eastAsia="lv-LV"/>
              </w:rPr>
            </w:pPr>
            <w:r w:rsidRPr="00383BFE">
              <w:rPr>
                <w:lang w:eastAsia="lv-LV"/>
              </w:rPr>
              <w:t>atbilst</w:t>
            </w:r>
          </w:p>
        </w:tc>
        <w:tc>
          <w:tcPr>
            <w:tcW w:w="851" w:type="dxa"/>
          </w:tcPr>
          <w:p w14:paraId="20078721" w14:textId="320333A7" w:rsidR="00A96D8F" w:rsidRPr="00383BFE" w:rsidRDefault="00774449" w:rsidP="00D34113">
            <w:pPr>
              <w:rPr>
                <w:lang w:eastAsia="lv-LV"/>
              </w:rPr>
            </w:pPr>
            <w:r w:rsidRPr="00383BFE">
              <w:rPr>
                <w:lang w:eastAsia="lv-LV"/>
              </w:rPr>
              <w:t>20</w:t>
            </w:r>
            <w:r w:rsidR="00525CE9">
              <w:rPr>
                <w:lang w:eastAsia="lv-LV"/>
              </w:rPr>
              <w:t>20</w:t>
            </w:r>
          </w:p>
        </w:tc>
        <w:tc>
          <w:tcPr>
            <w:tcW w:w="1276" w:type="dxa"/>
          </w:tcPr>
          <w:p w14:paraId="19C96636" w14:textId="4CA42F30" w:rsidR="00A96D8F" w:rsidRPr="00383BFE" w:rsidRDefault="00774449" w:rsidP="00D34113">
            <w:pPr>
              <w:rPr>
                <w:lang w:eastAsia="lv-LV"/>
              </w:rPr>
            </w:pPr>
            <w:r w:rsidRPr="00383BFE">
              <w:rPr>
                <w:lang w:eastAsia="lv-LV"/>
              </w:rPr>
              <w:t>atbilst</w:t>
            </w:r>
          </w:p>
        </w:tc>
        <w:tc>
          <w:tcPr>
            <w:tcW w:w="1134" w:type="dxa"/>
          </w:tcPr>
          <w:p w14:paraId="536EB9BC" w14:textId="49533FF5" w:rsidR="00A96D8F" w:rsidRPr="00383BFE" w:rsidRDefault="00A96D8F" w:rsidP="00D34113">
            <w:pPr>
              <w:rPr>
                <w:lang w:eastAsia="lv-LV"/>
              </w:rPr>
            </w:pPr>
            <w:r w:rsidRPr="00383BFE">
              <w:rPr>
                <w:lang w:eastAsia="lv-LV"/>
              </w:rPr>
              <w:t>atbilst</w:t>
            </w:r>
          </w:p>
        </w:tc>
        <w:tc>
          <w:tcPr>
            <w:tcW w:w="1134" w:type="dxa"/>
          </w:tcPr>
          <w:p w14:paraId="59D844CD" w14:textId="52A76D70" w:rsidR="00A96D8F" w:rsidRPr="00383BFE" w:rsidRDefault="00A96D8F" w:rsidP="00D34113">
            <w:pPr>
              <w:rPr>
                <w:lang w:eastAsia="lv-LV"/>
              </w:rPr>
            </w:pPr>
            <w:r w:rsidRPr="00383BFE">
              <w:rPr>
                <w:lang w:eastAsia="lv-LV"/>
              </w:rPr>
              <w:t>atbilst</w:t>
            </w:r>
          </w:p>
        </w:tc>
      </w:tr>
      <w:tr w:rsidR="00A96D8F" w:rsidRPr="00383BFE" w14:paraId="44A11297" w14:textId="77777777" w:rsidTr="00DF6727">
        <w:tc>
          <w:tcPr>
            <w:tcW w:w="4106" w:type="dxa"/>
          </w:tcPr>
          <w:p w14:paraId="63DC2E3F" w14:textId="77777777" w:rsidR="00A96D8F" w:rsidRPr="00383BFE" w:rsidRDefault="00A96D8F" w:rsidP="00215EE6">
            <w:pPr>
              <w:pStyle w:val="ListParagraph"/>
              <w:numPr>
                <w:ilvl w:val="0"/>
                <w:numId w:val="5"/>
              </w:numPr>
              <w:ind w:left="357" w:hanging="357"/>
              <w:rPr>
                <w:rFonts w:eastAsia="Times New Roman"/>
                <w:color w:val="414142"/>
                <w:lang w:eastAsia="lv-LV"/>
              </w:rPr>
            </w:pPr>
            <w:r w:rsidRPr="00383BFE">
              <w:t>Kuģu virsnieku īpatsvars nodarbināto jūrnieku resursā</w:t>
            </w:r>
          </w:p>
        </w:tc>
        <w:tc>
          <w:tcPr>
            <w:tcW w:w="1559" w:type="dxa"/>
          </w:tcPr>
          <w:p w14:paraId="10E72572" w14:textId="2B1EB858" w:rsidR="00A96D8F" w:rsidRPr="00383BFE" w:rsidRDefault="00774449" w:rsidP="00D34113">
            <w:pPr>
              <w:rPr>
                <w:lang w:eastAsia="lv-LV"/>
              </w:rPr>
            </w:pPr>
            <w:r w:rsidRPr="00383BFE">
              <w:rPr>
                <w:lang w:eastAsia="lv-LV"/>
              </w:rPr>
              <w:t>%</w:t>
            </w:r>
          </w:p>
        </w:tc>
        <w:tc>
          <w:tcPr>
            <w:tcW w:w="851" w:type="dxa"/>
          </w:tcPr>
          <w:p w14:paraId="7EB5FE96" w14:textId="7A7FE074" w:rsidR="00A96D8F" w:rsidRPr="00383BFE" w:rsidRDefault="00774449" w:rsidP="00D34113">
            <w:pPr>
              <w:rPr>
                <w:lang w:eastAsia="lv-LV"/>
              </w:rPr>
            </w:pPr>
            <w:r w:rsidRPr="00383BFE">
              <w:rPr>
                <w:lang w:eastAsia="lv-LV"/>
              </w:rPr>
              <w:t>20</w:t>
            </w:r>
            <w:r w:rsidR="00525CE9">
              <w:rPr>
                <w:lang w:eastAsia="lv-LV"/>
              </w:rPr>
              <w:t>20</w:t>
            </w:r>
          </w:p>
        </w:tc>
        <w:tc>
          <w:tcPr>
            <w:tcW w:w="1276" w:type="dxa"/>
          </w:tcPr>
          <w:p w14:paraId="131229AB" w14:textId="1607FF2F" w:rsidR="00A96D8F" w:rsidRPr="00383BFE" w:rsidRDefault="00400238" w:rsidP="00D34113">
            <w:pPr>
              <w:rPr>
                <w:lang w:eastAsia="lv-LV"/>
              </w:rPr>
            </w:pPr>
            <w:r w:rsidRPr="00383BFE">
              <w:rPr>
                <w:lang w:eastAsia="lv-LV"/>
              </w:rPr>
              <w:t>51</w:t>
            </w:r>
          </w:p>
        </w:tc>
        <w:tc>
          <w:tcPr>
            <w:tcW w:w="1134" w:type="dxa"/>
          </w:tcPr>
          <w:p w14:paraId="0E9431E0" w14:textId="0BD54380" w:rsidR="00A96D8F" w:rsidRPr="00383BFE" w:rsidRDefault="00A96D8F" w:rsidP="00D34113">
            <w:pPr>
              <w:rPr>
                <w:lang w:eastAsia="lv-LV"/>
              </w:rPr>
            </w:pPr>
            <w:r w:rsidRPr="00383BFE">
              <w:rPr>
                <w:lang w:eastAsia="lv-LV"/>
              </w:rPr>
              <w:t>5</w:t>
            </w:r>
            <w:r w:rsidR="00525CE9">
              <w:rPr>
                <w:lang w:eastAsia="lv-LV"/>
              </w:rPr>
              <w:t>3</w:t>
            </w:r>
          </w:p>
        </w:tc>
        <w:tc>
          <w:tcPr>
            <w:tcW w:w="1134" w:type="dxa"/>
          </w:tcPr>
          <w:p w14:paraId="664A1F56" w14:textId="6B913AEE" w:rsidR="00A96D8F" w:rsidRPr="00383BFE" w:rsidRDefault="00A96D8F" w:rsidP="00D34113">
            <w:pPr>
              <w:rPr>
                <w:lang w:eastAsia="lv-LV"/>
              </w:rPr>
            </w:pPr>
            <w:r w:rsidRPr="00383BFE">
              <w:rPr>
                <w:lang w:eastAsia="lv-LV"/>
              </w:rPr>
              <w:t>5</w:t>
            </w:r>
            <w:r w:rsidR="00525CE9">
              <w:rPr>
                <w:lang w:eastAsia="lv-LV"/>
              </w:rPr>
              <w:t>4</w:t>
            </w:r>
          </w:p>
        </w:tc>
      </w:tr>
      <w:tr w:rsidR="00A96D8F" w:rsidRPr="00383BFE" w14:paraId="4186EE6F" w14:textId="77777777" w:rsidTr="00DF6727">
        <w:tc>
          <w:tcPr>
            <w:tcW w:w="4106" w:type="dxa"/>
          </w:tcPr>
          <w:p w14:paraId="6F4ED64A" w14:textId="0A719243" w:rsidR="00A96D8F" w:rsidRPr="00383BFE" w:rsidRDefault="00314315" w:rsidP="00215EE6">
            <w:pPr>
              <w:pStyle w:val="ListParagraph"/>
              <w:numPr>
                <w:ilvl w:val="0"/>
                <w:numId w:val="5"/>
              </w:numPr>
              <w:ind w:left="357" w:hanging="357"/>
            </w:pPr>
            <w:r w:rsidRPr="00383BFE">
              <w:t>Jūrnieku reģistra digitāli sniegto pakalpojumu īpatsvars</w:t>
            </w:r>
          </w:p>
        </w:tc>
        <w:tc>
          <w:tcPr>
            <w:tcW w:w="1559" w:type="dxa"/>
          </w:tcPr>
          <w:p w14:paraId="3E7FC56D" w14:textId="03F572C8" w:rsidR="00A96D8F" w:rsidRPr="00383BFE" w:rsidRDefault="00314315" w:rsidP="00D34113">
            <w:pPr>
              <w:rPr>
                <w:lang w:eastAsia="lv-LV"/>
              </w:rPr>
            </w:pPr>
            <w:r w:rsidRPr="00383BFE">
              <w:rPr>
                <w:lang w:eastAsia="lv-LV"/>
              </w:rPr>
              <w:t>%</w:t>
            </w:r>
          </w:p>
        </w:tc>
        <w:tc>
          <w:tcPr>
            <w:tcW w:w="851" w:type="dxa"/>
          </w:tcPr>
          <w:p w14:paraId="15608C1F" w14:textId="30D64E9A" w:rsidR="00A96D8F" w:rsidRPr="00383BFE" w:rsidRDefault="00774449" w:rsidP="00D34113">
            <w:pPr>
              <w:rPr>
                <w:lang w:eastAsia="lv-LV"/>
              </w:rPr>
            </w:pPr>
            <w:r w:rsidRPr="00383BFE">
              <w:rPr>
                <w:lang w:eastAsia="lv-LV"/>
              </w:rPr>
              <w:t>20</w:t>
            </w:r>
            <w:r w:rsidR="00525CE9">
              <w:rPr>
                <w:lang w:eastAsia="lv-LV"/>
              </w:rPr>
              <w:t>20</w:t>
            </w:r>
          </w:p>
        </w:tc>
        <w:tc>
          <w:tcPr>
            <w:tcW w:w="1276" w:type="dxa"/>
          </w:tcPr>
          <w:p w14:paraId="2092DB23" w14:textId="3025AF11" w:rsidR="00A96D8F" w:rsidRPr="00383BFE" w:rsidRDefault="00314315" w:rsidP="00D34113">
            <w:pPr>
              <w:rPr>
                <w:lang w:eastAsia="lv-LV"/>
              </w:rPr>
            </w:pPr>
            <w:r w:rsidRPr="00383BFE">
              <w:rPr>
                <w:lang w:eastAsia="lv-LV"/>
              </w:rPr>
              <w:t>0</w:t>
            </w:r>
          </w:p>
        </w:tc>
        <w:tc>
          <w:tcPr>
            <w:tcW w:w="1134" w:type="dxa"/>
          </w:tcPr>
          <w:p w14:paraId="46C5B9D8" w14:textId="64965EF1" w:rsidR="00A96D8F" w:rsidRPr="00383BFE" w:rsidRDefault="00314315" w:rsidP="00D34113">
            <w:pPr>
              <w:rPr>
                <w:lang w:eastAsia="lv-LV"/>
              </w:rPr>
            </w:pPr>
            <w:r w:rsidRPr="00383BFE">
              <w:rPr>
                <w:lang w:eastAsia="lv-LV"/>
              </w:rPr>
              <w:t>20</w:t>
            </w:r>
          </w:p>
        </w:tc>
        <w:tc>
          <w:tcPr>
            <w:tcW w:w="1134" w:type="dxa"/>
          </w:tcPr>
          <w:p w14:paraId="2A7765BE" w14:textId="04AFC70D" w:rsidR="00A96D8F" w:rsidRPr="00383BFE" w:rsidRDefault="00314315" w:rsidP="00D34113">
            <w:pPr>
              <w:rPr>
                <w:lang w:eastAsia="lv-LV"/>
              </w:rPr>
            </w:pPr>
            <w:r w:rsidRPr="00383BFE">
              <w:rPr>
                <w:lang w:eastAsia="lv-LV"/>
              </w:rPr>
              <w:t>40</w:t>
            </w:r>
          </w:p>
        </w:tc>
      </w:tr>
    </w:tbl>
    <w:bookmarkEnd w:id="83"/>
    <w:bookmarkEnd w:id="84"/>
    <w:p w14:paraId="21E5388D" w14:textId="2040F6D4" w:rsidR="00F16018" w:rsidRPr="00383BFE" w:rsidRDefault="00AD47A3" w:rsidP="00D34113">
      <w:r w:rsidRPr="00383BFE">
        <w:t>*</w:t>
      </w:r>
      <w:r w:rsidR="00F16018" w:rsidRPr="00383BFE">
        <w:t xml:space="preserve"> Aktuālie profesionālās izglītības monitoringa dati būs pieejami par to absolventu turpmākajām gaitām, kuri izglītības iestādes pabeiguši pirms diviem gadiem. Plānots, ka 2022.gada sākumā būs pieejami dati par 2019.gada profesionālās izglītības absolventu turpmākajām gaitām</w:t>
      </w:r>
      <w:r w:rsidR="00F16018" w:rsidRPr="00383BFE">
        <w:rPr>
          <w:rStyle w:val="FootnoteReference"/>
        </w:rPr>
        <w:footnoteReference w:id="36"/>
      </w:r>
    </w:p>
    <w:p w14:paraId="4BDE9CA5" w14:textId="362C4194" w:rsidR="003E1F28" w:rsidRPr="00383BFE" w:rsidRDefault="003E1F28" w:rsidP="00D34113"/>
    <w:p w14:paraId="7274BA5B" w14:textId="77777777" w:rsidR="003E07CF" w:rsidRPr="00383BFE" w:rsidRDefault="003E07CF">
      <w:pPr>
        <w:rPr>
          <w:rFonts w:eastAsiaTheme="majorEastAsia"/>
          <w:b/>
          <w:bCs/>
          <w:sz w:val="28"/>
          <w:szCs w:val="28"/>
        </w:rPr>
      </w:pPr>
      <w:bookmarkStart w:id="89" w:name="_Toc27648654"/>
      <w:r w:rsidRPr="00383BFE">
        <w:br w:type="page"/>
      </w:r>
    </w:p>
    <w:p w14:paraId="2E46CE05" w14:textId="32E52F56" w:rsidR="00B723F9" w:rsidRPr="00383BFE" w:rsidRDefault="00CD514A" w:rsidP="00D34113">
      <w:pPr>
        <w:pStyle w:val="Heading1"/>
      </w:pPr>
      <w:bookmarkStart w:id="90" w:name="_Toc63955710"/>
      <w:bookmarkEnd w:id="89"/>
      <w:r w:rsidRPr="00383BFE">
        <w:lastRenderedPageBreak/>
        <w:t>Pārskatu sniegšanas un novērtēšanas kārtība</w:t>
      </w:r>
      <w:bookmarkEnd w:id="90"/>
    </w:p>
    <w:p w14:paraId="4C40F2DC" w14:textId="77777777" w:rsidR="00D34113" w:rsidRPr="00383BFE" w:rsidRDefault="00D34113" w:rsidP="00D34113"/>
    <w:p w14:paraId="289AF3DD" w14:textId="4D542A75" w:rsidR="00FF3CE3" w:rsidRPr="00383BFE" w:rsidRDefault="00384E07" w:rsidP="00D34113">
      <w:r w:rsidRPr="00383BFE">
        <w:tab/>
      </w:r>
      <w:r w:rsidR="00EA42F4" w:rsidRPr="00383BFE">
        <w:t xml:space="preserve">Līdz 2024. gada 1. </w:t>
      </w:r>
      <w:r w:rsidR="00247A90" w:rsidRPr="00383BFE">
        <w:t>oktobrim</w:t>
      </w:r>
      <w:r w:rsidR="00EA42F4" w:rsidRPr="00383BFE">
        <w:t xml:space="preserve"> Satiksmes ministrija veic pamatnostādņu īstenošanas starpposma </w:t>
      </w:r>
      <w:r w:rsidR="00762C6C" w:rsidRPr="00383BFE">
        <w:t>iz</w:t>
      </w:r>
      <w:r w:rsidR="00EA42F4" w:rsidRPr="00383BFE">
        <w:t>vērtējumu, kur vērtē sākotnēji izvirzīto mērķu un plānoto rezultātu sasniegšanas pakāpi, kā arī mērķa sasniegšanā ieguldīto līdzekļu izlietojuma pamatotību. Pēc izvērtējuma Satiksmes ministrija sagatavo Informatīvo ziņojumu, ko iesniedz Ministru kabinetā. Ja nepieciešams, iesniedz arī priekšlikumus pamatnostādņu aktualizācijai.</w:t>
      </w:r>
    </w:p>
    <w:p w14:paraId="30EDAB76" w14:textId="28D7A95B" w:rsidR="00A12043" w:rsidRPr="00383BFE" w:rsidRDefault="00A12043" w:rsidP="00D34113"/>
    <w:p w14:paraId="7488D994" w14:textId="410FF495" w:rsidR="00A12043" w:rsidRPr="00383BFE" w:rsidRDefault="00A12043" w:rsidP="00D34113"/>
    <w:p w14:paraId="1C26CEAC" w14:textId="17D36E75" w:rsidR="00A12043" w:rsidRPr="00383BFE" w:rsidRDefault="00A12043" w:rsidP="00D34113"/>
    <w:p w14:paraId="25414D68" w14:textId="55434C85" w:rsidR="00A12043" w:rsidRPr="00383BFE" w:rsidRDefault="00A12043" w:rsidP="00D34113"/>
    <w:p w14:paraId="2C7AF7B7" w14:textId="36A95FFB" w:rsidR="00A12043" w:rsidRPr="00314F61" w:rsidRDefault="00A12043" w:rsidP="00A12043">
      <w:pPr>
        <w:tabs>
          <w:tab w:val="left" w:pos="6521"/>
        </w:tabs>
        <w:ind w:firstLine="993"/>
        <w:rPr>
          <w:lang w:eastAsia="zh-TW"/>
        </w:rPr>
      </w:pPr>
      <w:r w:rsidRPr="00314F61">
        <w:rPr>
          <w:lang w:eastAsia="zh-TW"/>
        </w:rPr>
        <w:t>Satiksmes ministrs</w:t>
      </w:r>
      <w:r w:rsidRPr="00314F61">
        <w:rPr>
          <w:lang w:eastAsia="zh-TW"/>
        </w:rPr>
        <w:tab/>
        <w:t>T. Linkaits</w:t>
      </w:r>
    </w:p>
    <w:p w14:paraId="11DB7DEF" w14:textId="5894364E" w:rsidR="00A12043" w:rsidRPr="00314F61" w:rsidRDefault="00A12043" w:rsidP="00D34113"/>
    <w:p w14:paraId="359A2F5A" w14:textId="77777777" w:rsidR="003A420E" w:rsidRPr="00314F61" w:rsidRDefault="003A420E" w:rsidP="003A420E">
      <w:pPr>
        <w:ind w:left="273" w:firstLine="720"/>
      </w:pPr>
    </w:p>
    <w:p w14:paraId="5B6DE43B" w14:textId="18BD6BC5" w:rsidR="003A420E" w:rsidRPr="00314F61" w:rsidRDefault="003A420E" w:rsidP="003A420E">
      <w:pPr>
        <w:ind w:left="273" w:firstLine="720"/>
      </w:pPr>
      <w:r w:rsidRPr="00314F61">
        <w:t>Vīza: Valsts sekretāre</w:t>
      </w:r>
      <w:r w:rsidRPr="00314F61">
        <w:tab/>
      </w:r>
      <w:r w:rsidRPr="00314F61">
        <w:tab/>
      </w:r>
      <w:r w:rsidRPr="00314F61">
        <w:tab/>
      </w:r>
      <w:r w:rsidRPr="00314F61">
        <w:tab/>
      </w:r>
      <w:r w:rsidRPr="00314F61">
        <w:tab/>
      </w:r>
      <w:r w:rsidR="00314F61">
        <w:t xml:space="preserve"> </w:t>
      </w:r>
      <w:r w:rsidRPr="00314F61">
        <w:t>I.Stepanova</w:t>
      </w:r>
    </w:p>
    <w:p w14:paraId="48F433A4" w14:textId="77777777" w:rsidR="003A420E" w:rsidRPr="00314F61" w:rsidRDefault="003A420E" w:rsidP="00D34113"/>
    <w:sectPr w:rsidR="003A420E" w:rsidRPr="00314F61" w:rsidSect="009812B2">
      <w:headerReference w:type="default" r:id="rId18"/>
      <w:footerReference w:type="default" r:id="rId19"/>
      <w:footerReference w:type="first" r:id="rId20"/>
      <w:pgSz w:w="12240" w:h="15840"/>
      <w:pgMar w:top="1418"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92338" w14:textId="77777777" w:rsidR="007B5B8E" w:rsidRDefault="007B5B8E" w:rsidP="00D34113">
      <w:r>
        <w:separator/>
      </w:r>
    </w:p>
  </w:endnote>
  <w:endnote w:type="continuationSeparator" w:id="0">
    <w:p w14:paraId="6133E70E" w14:textId="77777777" w:rsidR="007B5B8E" w:rsidRDefault="007B5B8E" w:rsidP="00D34113">
      <w:r>
        <w:continuationSeparator/>
      </w:r>
    </w:p>
  </w:endnote>
  <w:endnote w:type="continuationNotice" w:id="1">
    <w:p w14:paraId="27FD2EEC" w14:textId="77777777" w:rsidR="007B5B8E" w:rsidRDefault="007B5B8E" w:rsidP="00D34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MS Goth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5FD2" w14:textId="01B8868E" w:rsidR="00EC0A20" w:rsidRDefault="00C4029F">
    <w:pPr>
      <w:pStyle w:val="Footer"/>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Pr>
        <w:noProof/>
        <w:sz w:val="20"/>
        <w:szCs w:val="20"/>
      </w:rPr>
      <w:t>SMPamn_040321</w:t>
    </w:r>
    <w:r>
      <w:rPr>
        <w:sz w:val="20"/>
        <w:szCs w:val="20"/>
      </w:rPr>
      <w:fldChar w:fldCharType="end"/>
    </w:r>
  </w:p>
  <w:p w14:paraId="4935F29A" w14:textId="77777777" w:rsidR="005D0DDA" w:rsidRPr="00383BFE" w:rsidRDefault="005D0DDA">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7D7D0" w14:textId="77777777" w:rsidR="00C4029F" w:rsidRDefault="00C4029F" w:rsidP="00C4029F">
    <w:pPr>
      <w:pStyle w:val="Footer"/>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Pr>
        <w:noProof/>
        <w:sz w:val="20"/>
        <w:szCs w:val="20"/>
      </w:rPr>
      <w:t>SMPamn_040321</w:t>
    </w:r>
    <w:r>
      <w:rPr>
        <w:sz w:val="20"/>
        <w:szCs w:val="20"/>
      </w:rPr>
      <w:fldChar w:fldCharType="end"/>
    </w:r>
  </w:p>
  <w:p w14:paraId="51ADB614" w14:textId="77777777" w:rsidR="00C4029F" w:rsidRDefault="00C40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ECB9B" w14:textId="77777777" w:rsidR="007B5B8E" w:rsidRDefault="007B5B8E" w:rsidP="00D34113">
      <w:r>
        <w:separator/>
      </w:r>
    </w:p>
  </w:footnote>
  <w:footnote w:type="continuationSeparator" w:id="0">
    <w:p w14:paraId="4622FDE0" w14:textId="77777777" w:rsidR="007B5B8E" w:rsidRDefault="007B5B8E" w:rsidP="00D34113">
      <w:r>
        <w:continuationSeparator/>
      </w:r>
    </w:p>
  </w:footnote>
  <w:footnote w:type="continuationNotice" w:id="1">
    <w:p w14:paraId="08AB0CEE" w14:textId="77777777" w:rsidR="007B5B8E" w:rsidRDefault="007B5B8E" w:rsidP="00D34113"/>
  </w:footnote>
  <w:footnote w:id="2">
    <w:p w14:paraId="5AB56535" w14:textId="5F77E432" w:rsidR="005D0DDA" w:rsidRPr="005A04A0" w:rsidRDefault="005D0DDA">
      <w:pPr>
        <w:pStyle w:val="FootnoteText"/>
        <w:rPr>
          <w:lang w:val="en-US"/>
        </w:rPr>
      </w:pPr>
      <w:r>
        <w:rPr>
          <w:rStyle w:val="FootnoteReference"/>
        </w:rPr>
        <w:footnoteRef/>
      </w:r>
      <w:r>
        <w:t xml:space="preserve"> </w:t>
      </w:r>
      <w:r w:rsidRPr="00B87B0A">
        <w:t>https://www.valodaskonsultacijas.lv/lv/questions/191</w:t>
      </w:r>
      <w:r>
        <w:t xml:space="preserve"> </w:t>
      </w:r>
    </w:p>
  </w:footnote>
  <w:footnote w:id="3">
    <w:p w14:paraId="5514A9C1" w14:textId="77777777" w:rsidR="005D0DDA" w:rsidRDefault="005D0DDA">
      <w:pPr>
        <w:pStyle w:val="FootnoteText"/>
      </w:pPr>
      <w:r>
        <w:rPr>
          <w:rStyle w:val="FootnoteReference"/>
        </w:rPr>
        <w:footnoteRef/>
      </w:r>
      <w:r>
        <w:t xml:space="preserve"> Atbilstoši </w:t>
      </w:r>
      <w:r w:rsidRPr="0030440E">
        <w:t>Eiropas Parlamenta un Padomes Direktīv</w:t>
      </w:r>
      <w:r>
        <w:t>ā</w:t>
      </w:r>
      <w:r w:rsidRPr="0030440E">
        <w:t xml:space="preserve"> 2014/94/ES (2014. gada 22. oktobris) par alternatīvo degvielu infrastruktūras ieviešanu</w:t>
      </w:r>
      <w:r>
        <w:t xml:space="preserve"> ietvertajai definīcijai </w:t>
      </w:r>
    </w:p>
    <w:p w14:paraId="108D5EA8" w14:textId="0F5AE179" w:rsidR="005D0DDA" w:rsidRDefault="005D0DDA">
      <w:pPr>
        <w:pStyle w:val="FootnoteText"/>
      </w:pPr>
      <w:r w:rsidRPr="00B87B0A">
        <w:t>https://eur-lex.europa.eu/legal-content/LV/TXT/?uri=CELEX%3A32014L0094</w:t>
      </w:r>
      <w:r>
        <w:t xml:space="preserve">  </w:t>
      </w:r>
    </w:p>
  </w:footnote>
  <w:footnote w:id="4">
    <w:p w14:paraId="317C6BB8" w14:textId="0E525EE8" w:rsidR="005D0DDA" w:rsidRPr="003E7112" w:rsidRDefault="005D0DDA" w:rsidP="00A4469A">
      <w:pPr>
        <w:pStyle w:val="FootnoteText"/>
      </w:pPr>
      <w:r w:rsidRPr="008A2CD9">
        <w:rPr>
          <w:rStyle w:val="FootnoteReference"/>
          <w:sz w:val="16"/>
          <w:szCs w:val="16"/>
        </w:rPr>
        <w:footnoteRef/>
      </w:r>
      <w:r w:rsidRPr="008A2CD9">
        <w:rPr>
          <w:sz w:val="16"/>
          <w:szCs w:val="16"/>
        </w:rPr>
        <w:t xml:space="preserve"> </w:t>
      </w:r>
      <w:r>
        <w:t xml:space="preserve">Latvijas Republikas Saeima, 2010. Latvijas ilgtspējīgas attīstības stratēģija līdz 2030. gadam. </w:t>
      </w:r>
      <w:r w:rsidRPr="00B87B0A">
        <w:t>https://www.pkc.gov.lv/sites/default/files/inline-files/Latvija_2030_6.pdf</w:t>
      </w:r>
      <w:r>
        <w:t xml:space="preserve"> </w:t>
      </w:r>
    </w:p>
  </w:footnote>
  <w:footnote w:id="5">
    <w:p w14:paraId="0D3D40D3" w14:textId="77777777" w:rsidR="005D0DDA" w:rsidRDefault="005D0DDA" w:rsidP="00A4469A">
      <w:pPr>
        <w:pStyle w:val="FootnoteText"/>
      </w:pPr>
      <w:r w:rsidRPr="008A2CD9">
        <w:rPr>
          <w:rStyle w:val="FootnoteReference"/>
          <w:sz w:val="16"/>
          <w:szCs w:val="16"/>
        </w:rPr>
        <w:footnoteRef/>
      </w:r>
      <w:r w:rsidRPr="008A2CD9">
        <w:t xml:space="preserve"> </w:t>
      </w:r>
      <w:r>
        <w:t xml:space="preserve">Latvijas Nacionālais attīstības plāns 2021.-2027.gadam. </w:t>
      </w:r>
    </w:p>
    <w:p w14:paraId="01EC8881" w14:textId="35A59E5A" w:rsidR="005D0DDA" w:rsidRPr="008A2CD9" w:rsidRDefault="005D0DDA" w:rsidP="00A4469A">
      <w:pPr>
        <w:pStyle w:val="FootnoteText"/>
      </w:pPr>
      <w:r w:rsidRPr="00B87B0A">
        <w:t>https://www.pkc.gov.lv/sites/default/files/inline-files/NAP2027_apstiprin%C4%81ts%20Saeim%C4%81_1.pdf</w:t>
      </w:r>
      <w:r>
        <w:t xml:space="preserve"> </w:t>
      </w:r>
    </w:p>
  </w:footnote>
  <w:footnote w:id="6">
    <w:p w14:paraId="5B53B00D" w14:textId="1EFB356C" w:rsidR="005D0DDA" w:rsidRPr="008A2CD9" w:rsidRDefault="005D0DDA" w:rsidP="00CB52F5">
      <w:pPr>
        <w:pStyle w:val="FootnoteText"/>
        <w:rPr>
          <w:sz w:val="16"/>
          <w:szCs w:val="16"/>
        </w:rPr>
      </w:pPr>
      <w:r w:rsidRPr="006B15D8">
        <w:rPr>
          <w:rStyle w:val="FootnoteReference"/>
        </w:rPr>
        <w:footnoteRef/>
      </w:r>
      <w:r w:rsidRPr="006B15D8">
        <w:t xml:space="preserve"> </w:t>
      </w:r>
      <w:r>
        <w:t xml:space="preserve">LR Satiksmes Ministrija, 2017. </w:t>
      </w:r>
      <w:r w:rsidRPr="003E7112">
        <w:t>Informatīvais ziņojums</w:t>
      </w:r>
      <w:r>
        <w:t xml:space="preserve">: </w:t>
      </w:r>
      <w:r w:rsidRPr="003E7112">
        <w:t>Transporta attīstības pamatnostādņu 2014.-2020.gadam starpposma izvērtējums</w:t>
      </w:r>
      <w:r>
        <w:t xml:space="preserve">. </w:t>
      </w:r>
      <w:r w:rsidRPr="00B87B0A">
        <w:t>http://tap.mk.gov.lv/mk/tap/?pid=40429084</w:t>
      </w:r>
    </w:p>
  </w:footnote>
  <w:footnote w:id="7">
    <w:p w14:paraId="3495D716" w14:textId="77777777" w:rsidR="005D0DDA" w:rsidRPr="008A2CD9" w:rsidRDefault="005D0DDA" w:rsidP="00CB52F5">
      <w:pPr>
        <w:pStyle w:val="FootnoteText"/>
      </w:pPr>
      <w:r w:rsidRPr="008A2CD9">
        <w:rPr>
          <w:rStyle w:val="FootnoteReference"/>
          <w:sz w:val="16"/>
          <w:szCs w:val="16"/>
        </w:rPr>
        <w:footnoteRef/>
      </w:r>
      <w:r w:rsidRPr="008A2CD9">
        <w:t xml:space="preserve"> Aptauja </w:t>
      </w:r>
      <w:r>
        <w:t>nosūtīta</w:t>
      </w:r>
      <w:r w:rsidRPr="008A2CD9">
        <w:t xml:space="preserve"> 22 adresātiem (Rīgas plānošanas reģions, Vidzemes plānošanas reģions, Kurzemes plānošanas reģions, Latgales plānošanas reģions, Zemgales plānošanas reģions, Latvijas Pašvaldību savienība, Latvijas Lielo pilsētu asociācija, Latvijas Darba devēju konfederācija, Latvijas Tirdzniecības un rūpniecības kamera, Latvijas Tranzīta biznesa asociācija, Latvijas Loģistikas asociācija, Baltijas asociāciju - Transports un loģistika, Latvijas Ostu asociācija, Latvijas mazo ostu asociāciju, Latvijas Ceļinieku asociācija, Latvijas Riteņbraucēju apvienība, Latvijas Auto, Latvijas Pasažieru pārvadātāju asociācija, Latvijas Dzelzceļnieku biedrība, Latvijas Aviācijas asociācija, Latvijas Jūrniecības savienība, Ārvalstu investoru padome), saņemot 20 atbildes.</w:t>
      </w:r>
    </w:p>
  </w:footnote>
  <w:footnote w:id="8">
    <w:p w14:paraId="360265C1" w14:textId="3391687E" w:rsidR="005D0DDA" w:rsidRDefault="005D0DDA">
      <w:pPr>
        <w:pStyle w:val="FootnoteText"/>
      </w:pPr>
      <w:r>
        <w:rPr>
          <w:rStyle w:val="FootnoteReference"/>
        </w:rPr>
        <w:footnoteRef/>
      </w:r>
      <w:r>
        <w:t xml:space="preserve"> VARAM, 2020. Informatīvais ziņojums: </w:t>
      </w:r>
      <w:r w:rsidRPr="00A4469A">
        <w:t>Latvijas stratēģij</w:t>
      </w:r>
      <w:r>
        <w:t>u</w:t>
      </w:r>
      <w:r w:rsidRPr="00A4469A">
        <w:t xml:space="preserve"> klimatneitralitātes sasniegšanai līdz 2050.gadam</w:t>
      </w:r>
    </w:p>
    <w:p w14:paraId="2875FA63" w14:textId="1766B70D" w:rsidR="005D0DDA" w:rsidRDefault="005D0DDA">
      <w:pPr>
        <w:pStyle w:val="FootnoteText"/>
      </w:pPr>
      <w:r>
        <w:t xml:space="preserve"> </w:t>
      </w:r>
      <w:r w:rsidRPr="00B87B0A">
        <w:t>http://tap.mk.gov.lv/lv/mk/tap/?pid=40462398&amp;mode=mk&amp;date=2020-01-28</w:t>
      </w:r>
      <w:r>
        <w:t xml:space="preserve"> </w:t>
      </w:r>
    </w:p>
  </w:footnote>
  <w:footnote w:id="9">
    <w:p w14:paraId="7DC3F462" w14:textId="5DC2258C" w:rsidR="005D0DDA" w:rsidRDefault="005D0DDA">
      <w:pPr>
        <w:pStyle w:val="FootnoteText"/>
      </w:pPr>
      <w:r>
        <w:rPr>
          <w:rStyle w:val="FootnoteReference"/>
        </w:rPr>
        <w:footnoteRef/>
      </w:r>
      <w:r>
        <w:t xml:space="preserve"> </w:t>
      </w:r>
      <w:r w:rsidRPr="007A7043">
        <w:t xml:space="preserve">Ministru kabineta rīkojums Nr. </w:t>
      </w:r>
      <w:r>
        <w:t>197</w:t>
      </w:r>
      <w:r w:rsidRPr="007A7043">
        <w:t xml:space="preserve"> (</w:t>
      </w:r>
      <w:r>
        <w:t>1</w:t>
      </w:r>
      <w:r w:rsidRPr="007A7043">
        <w:t>6.</w:t>
      </w:r>
      <w:r>
        <w:t>04</w:t>
      </w:r>
      <w:r w:rsidRPr="007A7043">
        <w:t>.20</w:t>
      </w:r>
      <w:r>
        <w:t>20</w:t>
      </w:r>
      <w:r w:rsidRPr="007A7043">
        <w:t xml:space="preserve">. (prot. Nr. </w:t>
      </w:r>
      <w:r>
        <w:t>2</w:t>
      </w:r>
      <w:r w:rsidRPr="007A7043">
        <w:t xml:space="preserve">4 </w:t>
      </w:r>
      <w:r>
        <w:t>43</w:t>
      </w:r>
      <w:r w:rsidRPr="007A7043">
        <w:t>. §))</w:t>
      </w:r>
      <w:r>
        <w:t xml:space="preserve"> </w:t>
      </w:r>
      <w:r w:rsidRPr="007A7043">
        <w:t>Par Gaisa piesārņojuma</w:t>
      </w:r>
      <w:r>
        <w:t xml:space="preserve"> </w:t>
      </w:r>
      <w:r w:rsidRPr="007A7043">
        <w:t xml:space="preserve">samazināšanas rīcības plānu 2020.-2030. gadam. Likumi.lv- Latvijas Republikas tiesību akti </w:t>
      </w:r>
      <w:r w:rsidRPr="00B87B0A">
        <w:t>https://likumi.lv/ta/id/314078-par-gaisa-piesarnojuma-samazinasanas-ricibas-planu-2020-2030-gadam</w:t>
      </w:r>
    </w:p>
  </w:footnote>
  <w:footnote w:id="10">
    <w:p w14:paraId="3A27E95A" w14:textId="0A0E512D" w:rsidR="005D0DDA" w:rsidRPr="008A2CD9" w:rsidRDefault="005D0DDA" w:rsidP="007A7043">
      <w:pPr>
        <w:pStyle w:val="FootnoteText"/>
        <w:rPr>
          <w:sz w:val="16"/>
          <w:szCs w:val="16"/>
        </w:rPr>
      </w:pPr>
      <w:r w:rsidRPr="00DB732A">
        <w:rPr>
          <w:rStyle w:val="FootnoteReference"/>
        </w:rPr>
        <w:footnoteRef/>
      </w:r>
      <w:r>
        <w:t>EM</w:t>
      </w:r>
      <w:r w:rsidRPr="00DB732A">
        <w:t xml:space="preserve">, 2019. Latvijas Nacionālais enerģētikas un klimata plāns 2021.-2030.gadam. </w:t>
      </w:r>
      <w:r w:rsidRPr="00B87B0A">
        <w:t>https://likumi.lv/ta/id/312423-par-latvijas-nacionalo-energetikas-un-klimata-planu-20212030-gadam</w:t>
      </w:r>
      <w:r>
        <w:t xml:space="preserve"> </w:t>
      </w:r>
    </w:p>
  </w:footnote>
  <w:footnote w:id="11">
    <w:p w14:paraId="69C93250" w14:textId="3B604710" w:rsidR="005D0DDA" w:rsidRPr="00DB732A" w:rsidRDefault="005D0DDA" w:rsidP="00EF0402">
      <w:pPr>
        <w:pStyle w:val="FootnoteText"/>
        <w:jc w:val="left"/>
      </w:pPr>
      <w:r w:rsidRPr="00DB732A">
        <w:rPr>
          <w:rStyle w:val="FootnoteReference"/>
        </w:rPr>
        <w:footnoteRef/>
      </w:r>
      <w:r w:rsidRPr="00DB732A">
        <w:t>Ministru kabineta rīkojums Nr. 587 (26.11.2019. (prot. Nr. 54 63. §))</w:t>
      </w:r>
      <w:r>
        <w:t xml:space="preserve"> </w:t>
      </w:r>
      <w:r w:rsidRPr="00DB732A">
        <w:t xml:space="preserve">Par Reģionālās politikas pamatnostādnēm 2021.-2027. gadam. Likumi.lv- Latvijas Republikas tiesību akti. </w:t>
      </w:r>
      <w:r w:rsidRPr="00B87B0A">
        <w:rPr>
          <w:rFonts w:eastAsiaTheme="majorEastAsia"/>
        </w:rPr>
        <w:t>https://likumi.lv/ta/id/310954-par-regionalas-politikas-pamatnostadnem-2021-2027-gadam</w:t>
      </w:r>
    </w:p>
  </w:footnote>
  <w:footnote w:id="12">
    <w:p w14:paraId="74243E96" w14:textId="61A9E3F9" w:rsidR="005D0DDA" w:rsidRDefault="005D0DDA" w:rsidP="00D34113">
      <w:pPr>
        <w:pStyle w:val="FootnoteText"/>
      </w:pPr>
      <w:r w:rsidRPr="00DB732A">
        <w:rPr>
          <w:rStyle w:val="FootnoteReference"/>
        </w:rPr>
        <w:footnoteRef/>
      </w:r>
      <w:r>
        <w:t>VARAM</w:t>
      </w:r>
      <w:r w:rsidRPr="00DB732A">
        <w:t xml:space="preserve">, 2019. Latvijas pielāgošanās klimata pārmaiņām plāns laika posmam līdz 2030.gadam.  </w:t>
      </w:r>
    </w:p>
    <w:p w14:paraId="12A15245" w14:textId="60D865A5" w:rsidR="005D0DDA" w:rsidRPr="00DB732A" w:rsidRDefault="005D0DDA" w:rsidP="00D34113">
      <w:pPr>
        <w:pStyle w:val="FootnoteText"/>
      </w:pPr>
      <w:r w:rsidRPr="00B87B0A">
        <w:t>https://likumi.lv/ta/id/308330-par-latvijas-pielagosanas-klimata-parmainam-planu-laika-posmam-lidz-2030-gadam</w:t>
      </w:r>
      <w:r>
        <w:t xml:space="preserve"> </w:t>
      </w:r>
      <w:r w:rsidRPr="00DB732A">
        <w:t xml:space="preserve"> </w:t>
      </w:r>
    </w:p>
  </w:footnote>
  <w:footnote w:id="13">
    <w:p w14:paraId="42D10E53" w14:textId="7753E70B" w:rsidR="005D0DDA" w:rsidRDefault="005D0DDA" w:rsidP="00EF0402">
      <w:pPr>
        <w:pStyle w:val="FootnoteText"/>
      </w:pPr>
      <w:r>
        <w:rPr>
          <w:rStyle w:val="FootnoteReference"/>
        </w:rPr>
        <w:footnoteRef/>
      </w:r>
      <w:r w:rsidRPr="00DB732A">
        <w:rPr>
          <w:i/>
          <w:iCs/>
        </w:rPr>
        <w:t>European Commission, 2019. Communication From the Commission to The European Parliament, The European Council, The Council, The European Economic and Social Committee and The Committee of the Regions: The European Green Deal. COM(2019) 640 final.</w:t>
      </w:r>
      <w:r w:rsidRPr="00DB732A">
        <w:t xml:space="preserve"> </w:t>
      </w:r>
      <w:r w:rsidRPr="00B87B0A">
        <w:t>https://ec.europa.eu/info/files/communication-european-green-deal_en</w:t>
      </w:r>
      <w:r>
        <w:t xml:space="preserve"> </w:t>
      </w:r>
    </w:p>
  </w:footnote>
  <w:footnote w:id="14">
    <w:p w14:paraId="40535B41" w14:textId="16622FB1" w:rsidR="005D0DDA" w:rsidRDefault="005D0DDA">
      <w:pPr>
        <w:pStyle w:val="FootnoteText"/>
      </w:pPr>
      <w:r>
        <w:rPr>
          <w:rStyle w:val="FootnoteReference"/>
        </w:rPr>
        <w:footnoteRef/>
      </w:r>
      <w:r>
        <w:t xml:space="preserve"> Rīgas plānošanas reģions, 2020. Rīcības plāns Rīgas metropoles areāla attīstībai. </w:t>
      </w:r>
      <w:r w:rsidRPr="00B87B0A">
        <w:t>http://rpr.gov.lv/wp-content/uploads/2020/06/Rigas-metropoles-areala-ricibas-plans_Web-1.pdf</w:t>
      </w:r>
      <w:r>
        <w:t xml:space="preserve">  </w:t>
      </w:r>
    </w:p>
  </w:footnote>
  <w:footnote w:id="15">
    <w:p w14:paraId="25628141" w14:textId="6E704005" w:rsidR="005D0DDA" w:rsidRPr="002C6782" w:rsidRDefault="005D0DDA" w:rsidP="00D34113">
      <w:pPr>
        <w:pStyle w:val="FootnoteText"/>
      </w:pPr>
      <w:r w:rsidRPr="002C6782">
        <w:rPr>
          <w:rStyle w:val="FootnoteReference"/>
        </w:rPr>
        <w:footnoteRef/>
      </w:r>
      <w:r w:rsidRPr="002C6782">
        <w:t xml:space="preserve">LR Finanšu ministrija, 2019. Informatīvais ziņojums: Par Eiropas Reģionālās attīstības fonda, Eiropas Sociālā fonda plus un Kohēzijas fonda ieviešanu 2021. – 2027. gadā Latvijā. </w:t>
      </w:r>
      <w:r w:rsidRPr="00B87B0A">
        <w:rPr>
          <w:rFonts w:eastAsiaTheme="majorEastAsia"/>
        </w:rPr>
        <w:t>http://tap.mk.gov.lv/mk/tap/?pid=40473729</w:t>
      </w:r>
    </w:p>
  </w:footnote>
  <w:footnote w:id="16">
    <w:p w14:paraId="22121DB8" w14:textId="77777777" w:rsidR="005D0DDA" w:rsidRDefault="005D0DDA" w:rsidP="00300CAD">
      <w:pPr>
        <w:pStyle w:val="FootnoteText"/>
        <w:jc w:val="left"/>
      </w:pPr>
      <w:r w:rsidRPr="002C6782">
        <w:rPr>
          <w:rStyle w:val="FootnoteReference"/>
        </w:rPr>
        <w:footnoteRef/>
      </w:r>
      <w:r w:rsidRPr="002C6782">
        <w:t xml:space="preserve"> </w:t>
      </w:r>
      <w:r>
        <w:t>Latvijas Nacionālais attīstības plāns 2021.-2027.gadam.</w:t>
      </w:r>
    </w:p>
    <w:p w14:paraId="64EE8CC2" w14:textId="4BCC9592" w:rsidR="005D0DDA" w:rsidRPr="002C6782" w:rsidRDefault="005D0DDA" w:rsidP="00300CAD">
      <w:pPr>
        <w:pStyle w:val="FootnoteText"/>
        <w:jc w:val="left"/>
      </w:pPr>
      <w:r>
        <w:t xml:space="preserve"> </w:t>
      </w:r>
      <w:r w:rsidRPr="00B87B0A">
        <w:t>https://www.pkc.gov.lv/sites/default/files/inline-files/NAP2027_apstiprin%C4%81ts%20Saeim%C4%81_1.pdf</w:t>
      </w:r>
      <w:r>
        <w:t xml:space="preserve"> </w:t>
      </w:r>
    </w:p>
  </w:footnote>
  <w:footnote w:id="17">
    <w:p w14:paraId="2CEA7E5E" w14:textId="56CDBB20" w:rsidR="005D0DDA" w:rsidRDefault="005D0DDA" w:rsidP="00D34113">
      <w:pPr>
        <w:pStyle w:val="FootnoteText"/>
      </w:pPr>
      <w:r w:rsidRPr="002C6782">
        <w:rPr>
          <w:rStyle w:val="FootnoteReference"/>
        </w:rPr>
        <w:footnoteRef/>
      </w:r>
      <w:r w:rsidRPr="002C6782">
        <w:t xml:space="preserve"> Ministru kabineta rīkojums Nr. 587 (26.11.2019. (prot. Nr. 54 63. §))Par Reģionālās politikas pamatnostādnēm 2021.-2027. gadam. Likumi.lv- Latvijas Republikas tiesību akti. </w:t>
      </w:r>
      <w:r w:rsidRPr="00B87B0A">
        <w:t>https://likumi.lv/ta/id/310954-par-regionalas-politikas-pamatnostadnem-2021-2027-gadam</w:t>
      </w:r>
      <w:r>
        <w:t xml:space="preserve"> </w:t>
      </w:r>
    </w:p>
  </w:footnote>
  <w:footnote w:id="18">
    <w:p w14:paraId="2003D1BE" w14:textId="77777777" w:rsidR="00B87B0A" w:rsidRDefault="005D0DDA" w:rsidP="00D34113">
      <w:pPr>
        <w:pStyle w:val="FootnoteText"/>
      </w:pPr>
      <w:r w:rsidRPr="00BD4501">
        <w:rPr>
          <w:rStyle w:val="FootnoteReference"/>
        </w:rPr>
        <w:footnoteRef/>
      </w:r>
      <w:r w:rsidRPr="00BD4501">
        <w:t xml:space="preserve"> Rīgas plānošanas reģions, 2020. Rīcības plāns Rīgas metropoles areāla attīstībai. </w:t>
      </w:r>
    </w:p>
    <w:p w14:paraId="5F11FD72" w14:textId="7AC63FB3" w:rsidR="005D0DDA" w:rsidRPr="00BD4501" w:rsidRDefault="005D0DDA" w:rsidP="00D34113">
      <w:pPr>
        <w:pStyle w:val="FootnoteText"/>
      </w:pPr>
      <w:r w:rsidRPr="00B87B0A">
        <w:t>http://rpr.gov.lv/wp-content/uploads/2020/01/Rigas-metropoles-areala-ricibas-plans.pdf</w:t>
      </w:r>
      <w:r w:rsidRPr="00BD4501">
        <w:t xml:space="preserve"> </w:t>
      </w:r>
    </w:p>
  </w:footnote>
  <w:footnote w:id="19">
    <w:p w14:paraId="7CCDF02F" w14:textId="77777777" w:rsidR="005D0DDA" w:rsidRDefault="005D0DDA" w:rsidP="003722EB">
      <w:pPr>
        <w:pStyle w:val="FootnoteText"/>
      </w:pPr>
      <w:r>
        <w:rPr>
          <w:rStyle w:val="FootnoteReference"/>
        </w:rPr>
        <w:footnoteRef/>
      </w:r>
      <w:r>
        <w:t xml:space="preserve"> </w:t>
      </w:r>
      <w:bookmarkStart w:id="39" w:name="_Hlk62130074"/>
      <w:bookmarkStart w:id="40" w:name="_Hlk57654234"/>
      <w:r>
        <w:t>LR Satiksmes</w:t>
      </w:r>
      <w:r w:rsidRPr="002C6782">
        <w:t xml:space="preserve"> ministrija, 2019. Informatīvais ziņojums: </w:t>
      </w:r>
      <w:r>
        <w:t>Par reģionālās nozīmes sabiedriskā transporta pakalpojumu</w:t>
      </w:r>
    </w:p>
    <w:p w14:paraId="48A00E80" w14:textId="352EE91A" w:rsidR="005D0DDA" w:rsidRDefault="005D0DDA" w:rsidP="003722EB">
      <w:pPr>
        <w:pStyle w:val="FootnoteText"/>
      </w:pPr>
      <w:r>
        <w:t>attīstību 2021.-2030.gadam</w:t>
      </w:r>
      <w:r w:rsidRPr="002C6782">
        <w:t>.</w:t>
      </w:r>
      <w:r>
        <w:t xml:space="preserve"> </w:t>
      </w:r>
      <w:r w:rsidR="00B87B0A" w:rsidRPr="00B87B0A">
        <w:t>http://tap.mk.gov.lv/lv/mk/tap/?pid=40473219&amp;mode=mk&amp;date=2019-06-04</w:t>
      </w:r>
      <w:bookmarkEnd w:id="39"/>
    </w:p>
    <w:bookmarkEnd w:id="40"/>
  </w:footnote>
  <w:footnote w:id="20">
    <w:p w14:paraId="0C228160" w14:textId="2724B8E9" w:rsidR="005D0DDA" w:rsidRDefault="005D0DDA" w:rsidP="009302B9">
      <w:pPr>
        <w:pStyle w:val="FootnoteText"/>
        <w:jc w:val="left"/>
      </w:pPr>
      <w:r>
        <w:rPr>
          <w:rStyle w:val="FootnoteReference"/>
        </w:rPr>
        <w:footnoteRef/>
      </w:r>
      <w:r>
        <w:t xml:space="preserve"> </w:t>
      </w:r>
      <w:r w:rsidRPr="00771DA2">
        <w:t xml:space="preserve">PwC Latvija, 2020. Reģionālās nozīmes maršrutu tīkla 2021.-2030.gadam projekta izvērtēšana </w:t>
      </w:r>
      <w:r w:rsidRPr="00B87B0A">
        <w:t>https://www.pwc.com/lv/lv/about/case-studies/regionalas-nozimes-marsrutu-tikla-2021-2030-gadam-projekta-izvertesana.html</w:t>
      </w:r>
      <w:r>
        <w:t xml:space="preserve"> </w:t>
      </w:r>
    </w:p>
  </w:footnote>
  <w:footnote w:id="21">
    <w:p w14:paraId="6D5A0F66" w14:textId="77777777" w:rsidR="005D0DDA" w:rsidRDefault="005D0DDA" w:rsidP="00B2677D">
      <w:pPr>
        <w:pStyle w:val="FootnoteText"/>
      </w:pPr>
      <w:r>
        <w:rPr>
          <w:rStyle w:val="FootnoteReference"/>
        </w:rPr>
        <w:footnoteRef/>
      </w:r>
      <w:r>
        <w:t xml:space="preserve"> SIA “Karšu izdevniecība Jāņa sēta”, 2017. Optimālā vispārējās izglītības iestāžu tīkla modeļa izveide Latvijā. </w:t>
      </w:r>
    </w:p>
    <w:p w14:paraId="051CD2FB" w14:textId="2DE5A4C5" w:rsidR="005D0DDA" w:rsidRDefault="005D0DDA" w:rsidP="00B2677D">
      <w:pPr>
        <w:pStyle w:val="FootnoteText"/>
      </w:pPr>
      <w:r w:rsidRPr="00B87B0A">
        <w:t>https://failiem.lv/u/su2qncv2</w:t>
      </w:r>
      <w:r>
        <w:t xml:space="preserve"> </w:t>
      </w:r>
    </w:p>
  </w:footnote>
  <w:footnote w:id="22">
    <w:p w14:paraId="0E50D9B3" w14:textId="72A6BF02" w:rsidR="005D0DDA" w:rsidRDefault="005D0DDA">
      <w:pPr>
        <w:pStyle w:val="FootnoteText"/>
      </w:pPr>
      <w:r>
        <w:rPr>
          <w:rStyle w:val="FootnoteReference"/>
        </w:rPr>
        <w:footnoteRef/>
      </w:r>
      <w:r>
        <w:t xml:space="preserve"> </w:t>
      </w:r>
      <w:r w:rsidRPr="00771DA2">
        <w:t>Eltis- The Urban Mobility Observatory, 2020. Guidelines for developing and implementing a Sustainable Urban Mobility Plan (2nd edition)</w:t>
      </w:r>
      <w:r>
        <w:t>.</w:t>
      </w:r>
      <w:r w:rsidRPr="00771DA2">
        <w:t xml:space="preserve"> </w:t>
      </w:r>
      <w:r w:rsidRPr="00B87B0A">
        <w:rPr>
          <w:rFonts w:eastAsiaTheme="majorEastAsia"/>
        </w:rPr>
        <w:t>https://www.eltis.org/mobility-plans/sump-guidelines</w:t>
      </w:r>
    </w:p>
  </w:footnote>
  <w:footnote w:id="23">
    <w:p w14:paraId="655EE40D" w14:textId="4AFF594F" w:rsidR="005D0DDA" w:rsidRDefault="005D0DDA">
      <w:pPr>
        <w:pStyle w:val="FootnoteText"/>
      </w:pPr>
      <w:r>
        <w:rPr>
          <w:rStyle w:val="FootnoteReference"/>
        </w:rPr>
        <w:footnoteRef/>
      </w:r>
      <w:r>
        <w:t xml:space="preserve"> V</w:t>
      </w:r>
      <w:r w:rsidRPr="003661EE">
        <w:t>alstī kopumā, salīdzinot ar regulāras satiksmes autobusiem, trolejbusiem, tramvajiem un gaisa transportu</w:t>
      </w:r>
    </w:p>
  </w:footnote>
  <w:footnote w:id="24">
    <w:p w14:paraId="558591E8" w14:textId="666B039A" w:rsidR="005D0DDA" w:rsidRDefault="005D0DDA">
      <w:pPr>
        <w:pStyle w:val="FootnoteText"/>
      </w:pPr>
      <w:r>
        <w:rPr>
          <w:rStyle w:val="FootnoteReference"/>
        </w:rPr>
        <w:footnoteRef/>
      </w:r>
      <w:r>
        <w:t xml:space="preserve"> Ņemot vērā </w:t>
      </w:r>
      <w:r w:rsidRPr="003C6B57">
        <w:t>noteiktos ierobežojošos pasākumus vīrusa infekcijas Covid-19 izplatības ierobežošanai, 2020.gad</w:t>
      </w:r>
      <w:r>
        <w:t xml:space="preserve">ā </w:t>
      </w:r>
      <w:r w:rsidRPr="003C6B57">
        <w:t>vērojams būtisks pasažieru skaita samazinājums</w:t>
      </w:r>
      <w:r>
        <w:t>: reģionālās nozīmes autobusu maršrutos 697 mil. pas./km, reģionālas nozīmes vilcienu maršrutos 409 mil. pas./km (kopā 1106 milj. pas./km)</w:t>
      </w:r>
    </w:p>
  </w:footnote>
  <w:footnote w:id="25">
    <w:p w14:paraId="4A68840A" w14:textId="656A381E" w:rsidR="005D0DDA" w:rsidRDefault="005D0DDA">
      <w:pPr>
        <w:pStyle w:val="FootnoteText"/>
      </w:pPr>
      <w:r>
        <w:rPr>
          <w:rStyle w:val="FootnoteReference"/>
        </w:rPr>
        <w:footnoteRef/>
      </w:r>
      <w:r>
        <w:t xml:space="preserve"> B</w:t>
      </w:r>
      <w:r w:rsidRPr="003661EE">
        <w:t>āzes gada vērtība noteikta atbilstoši 2019.gada pētījumam “Pētījums par velosatiksmi un velosatiksmes infrastruktūru nacionālā mērogā”  kas ietver tikai velotransportu. Citu mikromobilitātes transportlīdzekļu lietošanas paradumus paredzēts iekļaut turpmākajos apsekojumos</w:t>
      </w:r>
    </w:p>
  </w:footnote>
  <w:footnote w:id="26">
    <w:p w14:paraId="69F5FD4C" w14:textId="227CC56C" w:rsidR="005D0DDA" w:rsidRDefault="005D0DDA">
      <w:pPr>
        <w:pStyle w:val="FootnoteText"/>
      </w:pPr>
      <w:r>
        <w:rPr>
          <w:rStyle w:val="FootnoteReference"/>
        </w:rPr>
        <w:footnoteRef/>
      </w:r>
      <w:r>
        <w:t xml:space="preserve"> T</w:t>
      </w:r>
      <w:r w:rsidRPr="003661EE">
        <w:t>ikai valsts dotētajos reģionālās nozīmes autobusu maršrutos</w:t>
      </w:r>
      <w:r>
        <w:t xml:space="preserve">, </w:t>
      </w:r>
      <w:r w:rsidRPr="003661EE">
        <w:t>ja tiek izveidota vienota sabiedriskā transporta biļešu sistēma</w:t>
      </w:r>
    </w:p>
  </w:footnote>
  <w:footnote w:id="27">
    <w:p w14:paraId="2B2AF907" w14:textId="2B06E114" w:rsidR="005D0DDA" w:rsidRDefault="005D0DDA">
      <w:pPr>
        <w:pStyle w:val="FootnoteText"/>
      </w:pPr>
      <w:r>
        <w:rPr>
          <w:rStyle w:val="FootnoteReference"/>
        </w:rPr>
        <w:footnoteRef/>
      </w:r>
      <w:r>
        <w:t xml:space="preserve"> J</w:t>
      </w:r>
      <w:r w:rsidRPr="003661EE">
        <w:t xml:space="preserve">a projekta realizācijai tiks piešķirts publiskais finansējums. Neiekļaujot </w:t>
      </w:r>
      <w:r w:rsidRPr="003661EE">
        <w:rPr>
          <w:i/>
          <w:iCs/>
        </w:rPr>
        <w:t>Rail Baltica</w:t>
      </w:r>
      <w:r w:rsidRPr="003661EE">
        <w:t xml:space="preserve">, jo </w:t>
      </w:r>
      <w:r w:rsidRPr="003661EE">
        <w:rPr>
          <w:i/>
          <w:iCs/>
        </w:rPr>
        <w:t>Rail Baltica</w:t>
      </w:r>
      <w:r w:rsidRPr="003661EE">
        <w:t xml:space="preserve"> stacijas tiks uzreiz būvētas saskaņā ar augstākajām piejamības prasībām (PRM TSI)</w:t>
      </w:r>
    </w:p>
  </w:footnote>
  <w:footnote w:id="28">
    <w:p w14:paraId="48983D77" w14:textId="6B9D5240" w:rsidR="005D0DDA" w:rsidRDefault="005D0DDA">
      <w:pPr>
        <w:pStyle w:val="FootnoteText"/>
      </w:pPr>
      <w:r>
        <w:rPr>
          <w:rStyle w:val="FootnoteReference"/>
        </w:rPr>
        <w:footnoteRef/>
      </w:r>
      <w:r>
        <w:t xml:space="preserve"> A</w:t>
      </w:r>
      <w:r w:rsidRPr="003661EE">
        <w:t xml:space="preserve">tbilstoši EK iesniegtajam ziņojumam par SEG prognozēm, politiku un pasākumiem </w:t>
      </w:r>
    </w:p>
    <w:p w14:paraId="41090A95" w14:textId="0522DE7E" w:rsidR="005D0DDA" w:rsidRDefault="005D0DDA">
      <w:pPr>
        <w:pStyle w:val="FootnoteText"/>
      </w:pPr>
      <w:r w:rsidRPr="00B87B0A">
        <w:t>https://cdr.eionet.europa.eu/lv/eu/mmr/art04-13-14_lcds_pams_projections/projections/envxqm02w/</w:t>
      </w:r>
      <w:r>
        <w:t xml:space="preserve"> </w:t>
      </w:r>
    </w:p>
  </w:footnote>
  <w:footnote w:id="29">
    <w:p w14:paraId="76BD6F65" w14:textId="0B6D2C04" w:rsidR="00EC0A20" w:rsidRDefault="00EC0A20">
      <w:pPr>
        <w:pStyle w:val="FootnoteText"/>
      </w:pPr>
      <w:r>
        <w:rPr>
          <w:rStyle w:val="FootnoteReference"/>
        </w:rPr>
        <w:footnoteRef/>
      </w:r>
      <w:r>
        <w:t xml:space="preserve"> </w:t>
      </w:r>
      <w:r w:rsidRPr="00EC0A20">
        <w:t xml:space="preserve">Atbilstoši 2019.gadā veiktajiem emisiju prognožu datiem </w:t>
      </w:r>
      <w:r w:rsidRPr="00B87B0A">
        <w:t>https://videscentrs.lvgmc.lv/lapas/gaisa-piesarnojums</w:t>
      </w:r>
      <w:r>
        <w:t xml:space="preserve"> </w:t>
      </w:r>
    </w:p>
  </w:footnote>
  <w:footnote w:id="30">
    <w:p w14:paraId="2E347A8C" w14:textId="2BF06124" w:rsidR="005D0DDA" w:rsidRDefault="005D0DDA">
      <w:pPr>
        <w:pStyle w:val="FootnoteText"/>
      </w:pPr>
      <w:r>
        <w:rPr>
          <w:rStyle w:val="FootnoteReference"/>
        </w:rPr>
        <w:footnoteRef/>
      </w:r>
      <w:r>
        <w:t xml:space="preserve"> J</w:t>
      </w:r>
      <w:r w:rsidRPr="003661EE">
        <w:t>a tiks piešķirts publiskais finansējums</w:t>
      </w:r>
    </w:p>
  </w:footnote>
  <w:footnote w:id="31">
    <w:p w14:paraId="7FCC6910" w14:textId="140250EC" w:rsidR="005D0DDA" w:rsidRDefault="005D0DDA">
      <w:pPr>
        <w:pStyle w:val="FootnoteText"/>
      </w:pPr>
      <w:r>
        <w:rPr>
          <w:rStyle w:val="FootnoteReference"/>
        </w:rPr>
        <w:footnoteRef/>
      </w:r>
      <w:r>
        <w:t xml:space="preserve"> R</w:t>
      </w:r>
      <w:r w:rsidRPr="00A4705A">
        <w:t>ezultatīvā rādītāja izmaiņas būs iespējams novērtēt pēc trokšņa stratēģisko karšu pārskatīšanas</w:t>
      </w:r>
    </w:p>
  </w:footnote>
  <w:footnote w:id="32">
    <w:p w14:paraId="4F8EE7A1" w14:textId="45F375F3" w:rsidR="005D0DDA" w:rsidRDefault="005D0DDA">
      <w:pPr>
        <w:pStyle w:val="FootnoteText"/>
      </w:pPr>
      <w:r>
        <w:rPr>
          <w:rStyle w:val="FootnoteReference"/>
        </w:rPr>
        <w:footnoteRef/>
      </w:r>
      <w:r>
        <w:t xml:space="preserve"> </w:t>
      </w:r>
      <w:r w:rsidRPr="00A4705A">
        <w:t>Rezultatīvā rādītāja izmaiņas būs iespējams novērtēt pēc trokšņa stratēģisko karšu pārskatīšanas</w:t>
      </w:r>
      <w:r>
        <w:t>. N</w:t>
      </w:r>
      <w:r w:rsidRPr="00A4705A">
        <w:t xml:space="preserve">etiek paredzēta </w:t>
      </w:r>
      <w:r w:rsidRPr="00A4705A">
        <w:rPr>
          <w:i/>
          <w:iCs/>
        </w:rPr>
        <w:t>Rail Baltica</w:t>
      </w:r>
      <w:r w:rsidRPr="00A4705A">
        <w:t xml:space="preserve"> dzelzceļa līnijas ietekme   </w:t>
      </w:r>
    </w:p>
  </w:footnote>
  <w:footnote w:id="33">
    <w:p w14:paraId="71346F85" w14:textId="35B3D7D3" w:rsidR="005D0DDA" w:rsidRDefault="005D0DDA">
      <w:pPr>
        <w:pStyle w:val="FootnoteText"/>
      </w:pPr>
      <w:r>
        <w:rPr>
          <w:rStyle w:val="FootnoteReference"/>
        </w:rPr>
        <w:footnoteRef/>
      </w:r>
      <w:r>
        <w:t xml:space="preserve"> </w:t>
      </w:r>
      <w:r w:rsidRPr="00383BFE">
        <w:rPr>
          <w:color w:val="000000"/>
        </w:rPr>
        <w:t xml:space="preserve">ieskaitot </w:t>
      </w:r>
      <w:r w:rsidRPr="00383BFE">
        <w:rPr>
          <w:i/>
          <w:iCs/>
          <w:color w:val="000000"/>
        </w:rPr>
        <w:t xml:space="preserve">Rail Baltica </w:t>
      </w:r>
      <w:r w:rsidRPr="00383BFE">
        <w:rPr>
          <w:color w:val="000000"/>
        </w:rPr>
        <w:t>dzelzceļa līniju</w:t>
      </w:r>
    </w:p>
  </w:footnote>
  <w:footnote w:id="34">
    <w:p w14:paraId="463532CD" w14:textId="225AB01C" w:rsidR="005D0DDA" w:rsidRPr="003661EE" w:rsidRDefault="005D0DDA">
      <w:pPr>
        <w:pStyle w:val="FootnoteText"/>
      </w:pPr>
      <w:r w:rsidRPr="000342FF">
        <w:rPr>
          <w:rStyle w:val="FootnoteReference"/>
        </w:rPr>
        <w:footnoteRef/>
      </w:r>
      <w:r w:rsidRPr="000342FF">
        <w:t xml:space="preserve"> </w:t>
      </w:r>
      <w:r w:rsidRPr="003661EE">
        <w:t>Provizoriskie 2020.gada izejas dati</w:t>
      </w:r>
    </w:p>
  </w:footnote>
  <w:footnote w:id="35">
    <w:p w14:paraId="53533DBA" w14:textId="68958F82" w:rsidR="005D0DDA" w:rsidRDefault="005D0DDA">
      <w:pPr>
        <w:pStyle w:val="FootnoteText"/>
      </w:pPr>
      <w:r>
        <w:rPr>
          <w:rStyle w:val="FootnoteReference"/>
        </w:rPr>
        <w:footnoteRef/>
      </w:r>
      <w:r>
        <w:t xml:space="preserve"> </w:t>
      </w:r>
      <w:r w:rsidRPr="00A4705A">
        <w:t>Elektroniskās navigācijas kartes</w:t>
      </w:r>
    </w:p>
  </w:footnote>
  <w:footnote w:id="36">
    <w:p w14:paraId="7749E686" w14:textId="51847168" w:rsidR="005D0DDA" w:rsidRDefault="005D0DDA" w:rsidP="00E777D9">
      <w:pPr>
        <w:pStyle w:val="FootnoteText"/>
      </w:pPr>
      <w:r>
        <w:rPr>
          <w:rStyle w:val="FootnoteReference"/>
        </w:rPr>
        <w:footnoteRef/>
      </w:r>
      <w:r>
        <w:t xml:space="preserve"> LR Izglītības un zinātnes ministrija, 2021. Informatīvais ziņojums: </w:t>
      </w:r>
      <w:r w:rsidRPr="00E777D9">
        <w:t>Par absolventu monitoringa sistēmas izveidi profesionālajā izglītībā</w:t>
      </w:r>
      <w:r>
        <w:t xml:space="preserve">. </w:t>
      </w:r>
      <w:r w:rsidRPr="00B87B0A">
        <w:t>http://tap.mk.gov.lv/lv/mk/tap/?pid=40496921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179936"/>
      <w:docPartObj>
        <w:docPartGallery w:val="Page Numbers (Top of Page)"/>
        <w:docPartUnique/>
      </w:docPartObj>
    </w:sdtPr>
    <w:sdtEndPr>
      <w:rPr>
        <w:noProof/>
      </w:rPr>
    </w:sdtEndPr>
    <w:sdtContent>
      <w:p w14:paraId="4813E92B" w14:textId="708209AF" w:rsidR="00C4029F" w:rsidRDefault="00C4029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7BAA078" w14:textId="77777777" w:rsidR="005D0DDA" w:rsidRDefault="005D0DDA" w:rsidP="00D341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Num11"/>
    <w:lvl w:ilvl="0">
      <w:start w:val="1"/>
      <w:numFmt w:val="bullet"/>
      <w:lvlText w:val=""/>
      <w:lvlJc w:val="left"/>
      <w:pPr>
        <w:tabs>
          <w:tab w:val="num" w:pos="4035"/>
        </w:tabs>
        <w:ind w:left="5115" w:hanging="360"/>
      </w:pPr>
      <w:rPr>
        <w:rFonts w:ascii="Symbol" w:hAnsi="Symbol"/>
      </w:rPr>
    </w:lvl>
    <w:lvl w:ilvl="1">
      <w:start w:val="1"/>
      <w:numFmt w:val="bullet"/>
      <w:lvlText w:val="o"/>
      <w:lvlJc w:val="left"/>
      <w:pPr>
        <w:tabs>
          <w:tab w:val="num" w:pos="4035"/>
        </w:tabs>
        <w:ind w:left="5835" w:hanging="360"/>
      </w:pPr>
      <w:rPr>
        <w:rFonts w:ascii="Courier New" w:hAnsi="Courier New" w:cs="Courier New"/>
      </w:rPr>
    </w:lvl>
    <w:lvl w:ilvl="2">
      <w:start w:val="1"/>
      <w:numFmt w:val="bullet"/>
      <w:lvlText w:val=""/>
      <w:lvlJc w:val="left"/>
      <w:pPr>
        <w:tabs>
          <w:tab w:val="num" w:pos="4035"/>
        </w:tabs>
        <w:ind w:left="6555" w:hanging="360"/>
      </w:pPr>
      <w:rPr>
        <w:rFonts w:ascii="Wingdings" w:hAnsi="Wingdings"/>
      </w:rPr>
    </w:lvl>
    <w:lvl w:ilvl="3">
      <w:start w:val="1"/>
      <w:numFmt w:val="bullet"/>
      <w:lvlText w:val=""/>
      <w:lvlJc w:val="left"/>
      <w:pPr>
        <w:tabs>
          <w:tab w:val="num" w:pos="4035"/>
        </w:tabs>
        <w:ind w:left="7275" w:hanging="360"/>
      </w:pPr>
      <w:rPr>
        <w:rFonts w:ascii="Symbol" w:hAnsi="Symbol"/>
      </w:rPr>
    </w:lvl>
    <w:lvl w:ilvl="4">
      <w:start w:val="1"/>
      <w:numFmt w:val="bullet"/>
      <w:lvlText w:val="o"/>
      <w:lvlJc w:val="left"/>
      <w:pPr>
        <w:tabs>
          <w:tab w:val="num" w:pos="4035"/>
        </w:tabs>
        <w:ind w:left="7995" w:hanging="360"/>
      </w:pPr>
      <w:rPr>
        <w:rFonts w:ascii="Courier New" w:hAnsi="Courier New" w:cs="Courier New"/>
      </w:rPr>
    </w:lvl>
    <w:lvl w:ilvl="5">
      <w:start w:val="1"/>
      <w:numFmt w:val="bullet"/>
      <w:lvlText w:val=""/>
      <w:lvlJc w:val="left"/>
      <w:pPr>
        <w:tabs>
          <w:tab w:val="num" w:pos="4035"/>
        </w:tabs>
        <w:ind w:left="8715" w:hanging="360"/>
      </w:pPr>
      <w:rPr>
        <w:rFonts w:ascii="Wingdings" w:hAnsi="Wingdings"/>
      </w:rPr>
    </w:lvl>
    <w:lvl w:ilvl="6">
      <w:start w:val="1"/>
      <w:numFmt w:val="bullet"/>
      <w:lvlText w:val=""/>
      <w:lvlJc w:val="left"/>
      <w:pPr>
        <w:tabs>
          <w:tab w:val="num" w:pos="4035"/>
        </w:tabs>
        <w:ind w:left="9435" w:hanging="360"/>
      </w:pPr>
      <w:rPr>
        <w:rFonts w:ascii="Symbol" w:hAnsi="Symbol"/>
      </w:rPr>
    </w:lvl>
    <w:lvl w:ilvl="7">
      <w:start w:val="1"/>
      <w:numFmt w:val="bullet"/>
      <w:lvlText w:val="o"/>
      <w:lvlJc w:val="left"/>
      <w:pPr>
        <w:tabs>
          <w:tab w:val="num" w:pos="4035"/>
        </w:tabs>
        <w:ind w:left="10155" w:hanging="360"/>
      </w:pPr>
      <w:rPr>
        <w:rFonts w:ascii="Courier New" w:hAnsi="Courier New" w:cs="Courier New"/>
      </w:rPr>
    </w:lvl>
    <w:lvl w:ilvl="8">
      <w:start w:val="1"/>
      <w:numFmt w:val="bullet"/>
      <w:lvlText w:val=""/>
      <w:lvlJc w:val="left"/>
      <w:pPr>
        <w:tabs>
          <w:tab w:val="num" w:pos="4035"/>
        </w:tabs>
        <w:ind w:left="10875" w:hanging="360"/>
      </w:pPr>
      <w:rPr>
        <w:rFonts w:ascii="Wingdings" w:hAnsi="Wingdings"/>
      </w:rPr>
    </w:lvl>
  </w:abstractNum>
  <w:abstractNum w:abstractNumId="1" w15:restartNumberingAfterBreak="0">
    <w:nsid w:val="00000004"/>
    <w:multiLevelType w:val="multilevel"/>
    <w:tmpl w:val="00000004"/>
    <w:name w:val="WWNum14"/>
    <w:lvl w:ilvl="0">
      <w:start w:val="1"/>
      <w:numFmt w:val="bullet"/>
      <w:lvlText w:val=""/>
      <w:lvlJc w:val="left"/>
      <w:pPr>
        <w:tabs>
          <w:tab w:val="num" w:pos="0"/>
        </w:tabs>
        <w:ind w:left="3600" w:hanging="360"/>
      </w:pPr>
      <w:rPr>
        <w:rFonts w:ascii="Symbol" w:hAnsi="Symbol"/>
      </w:rPr>
    </w:lvl>
    <w:lvl w:ilvl="1">
      <w:start w:val="1"/>
      <w:numFmt w:val="bullet"/>
      <w:lvlText w:val="o"/>
      <w:lvlJc w:val="left"/>
      <w:pPr>
        <w:tabs>
          <w:tab w:val="num" w:pos="0"/>
        </w:tabs>
        <w:ind w:left="4320" w:hanging="360"/>
      </w:pPr>
      <w:rPr>
        <w:rFonts w:ascii="Courier New" w:hAnsi="Courier New" w:cs="Courier New"/>
      </w:rPr>
    </w:lvl>
    <w:lvl w:ilvl="2">
      <w:start w:val="1"/>
      <w:numFmt w:val="bullet"/>
      <w:lvlText w:val=""/>
      <w:lvlJc w:val="left"/>
      <w:pPr>
        <w:tabs>
          <w:tab w:val="num" w:pos="0"/>
        </w:tabs>
        <w:ind w:left="5040" w:hanging="360"/>
      </w:pPr>
      <w:rPr>
        <w:rFonts w:ascii="Wingdings" w:hAnsi="Wingdings"/>
      </w:rPr>
    </w:lvl>
    <w:lvl w:ilvl="3">
      <w:start w:val="1"/>
      <w:numFmt w:val="bullet"/>
      <w:lvlText w:val=""/>
      <w:lvlJc w:val="left"/>
      <w:pPr>
        <w:tabs>
          <w:tab w:val="num" w:pos="0"/>
        </w:tabs>
        <w:ind w:left="5760" w:hanging="360"/>
      </w:pPr>
      <w:rPr>
        <w:rFonts w:ascii="Symbol" w:hAnsi="Symbol"/>
      </w:rPr>
    </w:lvl>
    <w:lvl w:ilvl="4">
      <w:start w:val="1"/>
      <w:numFmt w:val="bullet"/>
      <w:lvlText w:val="o"/>
      <w:lvlJc w:val="left"/>
      <w:pPr>
        <w:tabs>
          <w:tab w:val="num" w:pos="0"/>
        </w:tabs>
        <w:ind w:left="6480" w:hanging="360"/>
      </w:pPr>
      <w:rPr>
        <w:rFonts w:ascii="Courier New" w:hAnsi="Courier New" w:cs="Courier New"/>
      </w:rPr>
    </w:lvl>
    <w:lvl w:ilvl="5">
      <w:start w:val="1"/>
      <w:numFmt w:val="bullet"/>
      <w:lvlText w:val=""/>
      <w:lvlJc w:val="left"/>
      <w:pPr>
        <w:tabs>
          <w:tab w:val="num" w:pos="0"/>
        </w:tabs>
        <w:ind w:left="7200" w:hanging="360"/>
      </w:pPr>
      <w:rPr>
        <w:rFonts w:ascii="Wingdings" w:hAnsi="Wingdings"/>
      </w:rPr>
    </w:lvl>
    <w:lvl w:ilvl="6">
      <w:start w:val="1"/>
      <w:numFmt w:val="bullet"/>
      <w:lvlText w:val=""/>
      <w:lvlJc w:val="left"/>
      <w:pPr>
        <w:tabs>
          <w:tab w:val="num" w:pos="0"/>
        </w:tabs>
        <w:ind w:left="7920" w:hanging="360"/>
      </w:pPr>
      <w:rPr>
        <w:rFonts w:ascii="Symbol" w:hAnsi="Symbol"/>
      </w:rPr>
    </w:lvl>
    <w:lvl w:ilvl="7">
      <w:start w:val="1"/>
      <w:numFmt w:val="bullet"/>
      <w:lvlText w:val="o"/>
      <w:lvlJc w:val="left"/>
      <w:pPr>
        <w:tabs>
          <w:tab w:val="num" w:pos="0"/>
        </w:tabs>
        <w:ind w:left="8640" w:hanging="360"/>
      </w:pPr>
      <w:rPr>
        <w:rFonts w:ascii="Courier New" w:hAnsi="Courier New" w:cs="Courier New"/>
      </w:rPr>
    </w:lvl>
    <w:lvl w:ilvl="8">
      <w:start w:val="1"/>
      <w:numFmt w:val="bullet"/>
      <w:lvlText w:val=""/>
      <w:lvlJc w:val="left"/>
      <w:pPr>
        <w:tabs>
          <w:tab w:val="num" w:pos="0"/>
        </w:tabs>
        <w:ind w:left="9360" w:hanging="360"/>
      </w:pPr>
      <w:rPr>
        <w:rFonts w:ascii="Wingdings" w:hAnsi="Wingdings"/>
      </w:rPr>
    </w:lvl>
  </w:abstractNum>
  <w:abstractNum w:abstractNumId="2" w15:restartNumberingAfterBreak="0">
    <w:nsid w:val="00000005"/>
    <w:multiLevelType w:val="multilevel"/>
    <w:tmpl w:val="00000005"/>
    <w:name w:val="WWNum15"/>
    <w:lvl w:ilvl="0">
      <w:start w:val="1"/>
      <w:numFmt w:val="bullet"/>
      <w:lvlText w:val=""/>
      <w:lvlJc w:val="left"/>
      <w:pPr>
        <w:tabs>
          <w:tab w:val="num" w:pos="774"/>
        </w:tabs>
        <w:ind w:left="-360" w:firstLine="72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3" w15:restartNumberingAfterBreak="0">
    <w:nsid w:val="0000000E"/>
    <w:multiLevelType w:val="multilevel"/>
    <w:tmpl w:val="0000000E"/>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2966576"/>
    <w:multiLevelType w:val="hybridMultilevel"/>
    <w:tmpl w:val="F864CE3C"/>
    <w:lvl w:ilvl="0" w:tplc="9400659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5565B8F"/>
    <w:multiLevelType w:val="hybridMultilevel"/>
    <w:tmpl w:val="9EDA9D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61D432B"/>
    <w:multiLevelType w:val="hybridMultilevel"/>
    <w:tmpl w:val="CAD4DA98"/>
    <w:lvl w:ilvl="0" w:tplc="DF66E884">
      <w:start w:val="1"/>
      <w:numFmt w:val="decimal"/>
      <w:lvlText w:val="%1."/>
      <w:lvlJc w:val="left"/>
      <w:pPr>
        <w:ind w:left="404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8153227"/>
    <w:multiLevelType w:val="hybridMultilevel"/>
    <w:tmpl w:val="D3564818"/>
    <w:lvl w:ilvl="0" w:tplc="6F16015E">
      <w:start w:val="1"/>
      <w:numFmt w:val="decimal"/>
      <w:lvlText w:val="(%1)"/>
      <w:lvlJc w:val="left"/>
      <w:pPr>
        <w:ind w:left="72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2F4E9F"/>
    <w:multiLevelType w:val="hybridMultilevel"/>
    <w:tmpl w:val="E35E3FCE"/>
    <w:lvl w:ilvl="0" w:tplc="F1D4D100">
      <w:start w:val="1"/>
      <w:numFmt w:val="decimal"/>
      <w:lvlText w:val="%1."/>
      <w:lvlJc w:val="left"/>
      <w:pPr>
        <w:ind w:left="720" w:hanging="360"/>
      </w:pPr>
      <w:rPr>
        <w:rFonts w:eastAsiaTheme="minorHAnsi"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53A17E0"/>
    <w:multiLevelType w:val="hybridMultilevel"/>
    <w:tmpl w:val="D4CE937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243252AE"/>
    <w:multiLevelType w:val="hybridMultilevel"/>
    <w:tmpl w:val="894467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8F211F9"/>
    <w:multiLevelType w:val="hybridMultilevel"/>
    <w:tmpl w:val="A8623E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4A60219"/>
    <w:multiLevelType w:val="hybridMultilevel"/>
    <w:tmpl w:val="522AAE8A"/>
    <w:lvl w:ilvl="0" w:tplc="6D302976">
      <w:start w:val="1"/>
      <w:numFmt w:val="bullet"/>
      <w:lvlText w:val=""/>
      <w:lvlJc w:val="left"/>
      <w:pPr>
        <w:tabs>
          <w:tab w:val="num" w:pos="1494"/>
        </w:tabs>
        <w:ind w:left="360" w:firstLine="72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B47E80"/>
    <w:multiLevelType w:val="hybridMultilevel"/>
    <w:tmpl w:val="966422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73C29AA"/>
    <w:multiLevelType w:val="hybridMultilevel"/>
    <w:tmpl w:val="CAD4DA98"/>
    <w:lvl w:ilvl="0" w:tplc="DF66E884">
      <w:start w:val="1"/>
      <w:numFmt w:val="decimal"/>
      <w:lvlText w:val="%1."/>
      <w:lvlJc w:val="left"/>
      <w:pPr>
        <w:ind w:left="404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7BD1EC2"/>
    <w:multiLevelType w:val="multilevel"/>
    <w:tmpl w:val="D6424010"/>
    <w:lvl w:ilvl="0">
      <w:start w:val="1"/>
      <w:numFmt w:val="decimal"/>
      <w:lvlText w:val="%1."/>
      <w:lvlJc w:val="left"/>
      <w:pPr>
        <w:ind w:left="3905"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9C75040"/>
    <w:multiLevelType w:val="multilevel"/>
    <w:tmpl w:val="744ADB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7456902"/>
    <w:multiLevelType w:val="hybridMultilevel"/>
    <w:tmpl w:val="0F7A0EF8"/>
    <w:lvl w:ilvl="0" w:tplc="474A6D5E">
      <w:start w:val="98"/>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DFB4D7E"/>
    <w:multiLevelType w:val="hybridMultilevel"/>
    <w:tmpl w:val="5D5045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6D91BA1"/>
    <w:multiLevelType w:val="hybridMultilevel"/>
    <w:tmpl w:val="E46213E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A54039A"/>
    <w:multiLevelType w:val="hybridMultilevel"/>
    <w:tmpl w:val="BAC481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E6E6B29"/>
    <w:multiLevelType w:val="hybridMultilevel"/>
    <w:tmpl w:val="B1CAFFDC"/>
    <w:lvl w:ilvl="0" w:tplc="04260001">
      <w:start w:val="1"/>
      <w:numFmt w:val="bullet"/>
      <w:lvlText w:val=""/>
      <w:lvlJc w:val="left"/>
      <w:pPr>
        <w:ind w:left="2880" w:hanging="360"/>
      </w:pPr>
      <w:rPr>
        <w:rFonts w:ascii="Symbol" w:hAnsi="Symbol"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22" w15:restartNumberingAfterBreak="0">
    <w:nsid w:val="68961BFD"/>
    <w:multiLevelType w:val="hybridMultilevel"/>
    <w:tmpl w:val="D338B4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C80395C"/>
    <w:multiLevelType w:val="hybridMultilevel"/>
    <w:tmpl w:val="7CC4D454"/>
    <w:lvl w:ilvl="0" w:tplc="35069E62">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30A75"/>
    <w:multiLevelType w:val="multilevel"/>
    <w:tmpl w:val="744ADB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CE67676"/>
    <w:multiLevelType w:val="hybridMultilevel"/>
    <w:tmpl w:val="12F0F9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E6727B3"/>
    <w:multiLevelType w:val="hybridMultilevel"/>
    <w:tmpl w:val="0CE29812"/>
    <w:lvl w:ilvl="0" w:tplc="6D302976">
      <w:start w:val="1"/>
      <w:numFmt w:val="bullet"/>
      <w:lvlText w:val=""/>
      <w:lvlJc w:val="left"/>
      <w:pPr>
        <w:tabs>
          <w:tab w:val="num" w:pos="1134"/>
        </w:tabs>
        <w:ind w:left="0" w:firstLine="72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5F3257"/>
    <w:multiLevelType w:val="hybridMultilevel"/>
    <w:tmpl w:val="BFF0DF12"/>
    <w:lvl w:ilvl="0" w:tplc="027475E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15:restartNumberingAfterBreak="0">
    <w:nsid w:val="7C575BAD"/>
    <w:multiLevelType w:val="hybridMultilevel"/>
    <w:tmpl w:val="0166EDC0"/>
    <w:lvl w:ilvl="0" w:tplc="1D80139C">
      <w:start w:val="1"/>
      <w:numFmt w:val="bullet"/>
      <w:lvlText w:val=""/>
      <w:lvlJc w:val="left"/>
      <w:pPr>
        <w:ind w:left="720" w:hanging="360"/>
      </w:pPr>
      <w:rPr>
        <w:rFonts w:ascii="Wingdings" w:hAnsi="Wingdings" w:hint="default"/>
        <w:color w:val="3D87C7"/>
      </w:rPr>
    </w:lvl>
    <w:lvl w:ilvl="1" w:tplc="2884BC2E">
      <w:start w:val="1"/>
      <w:numFmt w:val="bullet"/>
      <w:lvlText w:val="o"/>
      <w:lvlJc w:val="left"/>
      <w:pPr>
        <w:ind w:left="1440" w:hanging="360"/>
      </w:pPr>
      <w:rPr>
        <w:rFonts w:ascii="Courier New" w:hAnsi="Courier New" w:cs="Courier New" w:hint="default"/>
        <w:color w:val="3D87C7"/>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5"/>
  </w:num>
  <w:num w:numId="4">
    <w:abstractNumId w:val="11"/>
  </w:num>
  <w:num w:numId="5">
    <w:abstractNumId w:val="8"/>
  </w:num>
  <w:num w:numId="6">
    <w:abstractNumId w:val="21"/>
  </w:num>
  <w:num w:numId="7">
    <w:abstractNumId w:val="13"/>
  </w:num>
  <w:num w:numId="8">
    <w:abstractNumId w:val="17"/>
  </w:num>
  <w:num w:numId="9">
    <w:abstractNumId w:val="19"/>
  </w:num>
  <w:num w:numId="10">
    <w:abstractNumId w:val="26"/>
  </w:num>
  <w:num w:numId="11">
    <w:abstractNumId w:val="12"/>
  </w:num>
  <w:num w:numId="12">
    <w:abstractNumId w:val="5"/>
  </w:num>
  <w:num w:numId="13">
    <w:abstractNumId w:val="22"/>
  </w:num>
  <w:num w:numId="14">
    <w:abstractNumId w:val="20"/>
  </w:num>
  <w:num w:numId="15">
    <w:abstractNumId w:val="18"/>
  </w:num>
  <w:num w:numId="16">
    <w:abstractNumId w:val="9"/>
  </w:num>
  <w:num w:numId="17">
    <w:abstractNumId w:val="28"/>
  </w:num>
  <w:num w:numId="18">
    <w:abstractNumId w:val="10"/>
  </w:num>
  <w:num w:numId="19">
    <w:abstractNumId w:val="25"/>
  </w:num>
  <w:num w:numId="20">
    <w:abstractNumId w:val="4"/>
  </w:num>
  <w:num w:numId="21">
    <w:abstractNumId w:val="24"/>
  </w:num>
  <w:num w:numId="22">
    <w:abstractNumId w:val="7"/>
  </w:num>
  <w:num w:numId="23">
    <w:abstractNumId w:val="6"/>
  </w:num>
  <w:num w:numId="24">
    <w:abstractNumId w:val="23"/>
  </w:num>
  <w:num w:numId="25">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5FE"/>
    <w:rsid w:val="00002304"/>
    <w:rsid w:val="000031B2"/>
    <w:rsid w:val="000036EE"/>
    <w:rsid w:val="000044CA"/>
    <w:rsid w:val="000057EC"/>
    <w:rsid w:val="00014A0A"/>
    <w:rsid w:val="00014CB7"/>
    <w:rsid w:val="00020995"/>
    <w:rsid w:val="00022694"/>
    <w:rsid w:val="000234E1"/>
    <w:rsid w:val="00023C21"/>
    <w:rsid w:val="0002618B"/>
    <w:rsid w:val="00026E40"/>
    <w:rsid w:val="00030605"/>
    <w:rsid w:val="000315FD"/>
    <w:rsid w:val="000321EB"/>
    <w:rsid w:val="00032899"/>
    <w:rsid w:val="00034118"/>
    <w:rsid w:val="000342FF"/>
    <w:rsid w:val="00035C08"/>
    <w:rsid w:val="00040F7E"/>
    <w:rsid w:val="000410FF"/>
    <w:rsid w:val="00041ECD"/>
    <w:rsid w:val="00042C97"/>
    <w:rsid w:val="00044117"/>
    <w:rsid w:val="0004705C"/>
    <w:rsid w:val="000470C5"/>
    <w:rsid w:val="0005102D"/>
    <w:rsid w:val="000516BB"/>
    <w:rsid w:val="00051AC5"/>
    <w:rsid w:val="00051C61"/>
    <w:rsid w:val="00053DED"/>
    <w:rsid w:val="00053F08"/>
    <w:rsid w:val="000556BF"/>
    <w:rsid w:val="0005574C"/>
    <w:rsid w:val="00055B4A"/>
    <w:rsid w:val="00055D2C"/>
    <w:rsid w:val="00056405"/>
    <w:rsid w:val="00056712"/>
    <w:rsid w:val="00056AD3"/>
    <w:rsid w:val="000576A9"/>
    <w:rsid w:val="000608DC"/>
    <w:rsid w:val="0006271A"/>
    <w:rsid w:val="00062DE9"/>
    <w:rsid w:val="00063074"/>
    <w:rsid w:val="000632E2"/>
    <w:rsid w:val="000635F9"/>
    <w:rsid w:val="00064834"/>
    <w:rsid w:val="00073013"/>
    <w:rsid w:val="000735B2"/>
    <w:rsid w:val="000755FE"/>
    <w:rsid w:val="00075923"/>
    <w:rsid w:val="00075C8E"/>
    <w:rsid w:val="000770B9"/>
    <w:rsid w:val="0007770D"/>
    <w:rsid w:val="0007783A"/>
    <w:rsid w:val="0008163A"/>
    <w:rsid w:val="00081BE8"/>
    <w:rsid w:val="000822FE"/>
    <w:rsid w:val="00082FCF"/>
    <w:rsid w:val="0008432D"/>
    <w:rsid w:val="00084780"/>
    <w:rsid w:val="00084E8F"/>
    <w:rsid w:val="0008544A"/>
    <w:rsid w:val="00085AB5"/>
    <w:rsid w:val="000873E9"/>
    <w:rsid w:val="00087432"/>
    <w:rsid w:val="00090AA3"/>
    <w:rsid w:val="000911A2"/>
    <w:rsid w:val="0009133B"/>
    <w:rsid w:val="00092B91"/>
    <w:rsid w:val="00097396"/>
    <w:rsid w:val="000A0DE0"/>
    <w:rsid w:val="000A1BDC"/>
    <w:rsid w:val="000A575C"/>
    <w:rsid w:val="000A5BF1"/>
    <w:rsid w:val="000A5F23"/>
    <w:rsid w:val="000A6BF8"/>
    <w:rsid w:val="000A782E"/>
    <w:rsid w:val="000B0127"/>
    <w:rsid w:val="000B2895"/>
    <w:rsid w:val="000B3E08"/>
    <w:rsid w:val="000B5866"/>
    <w:rsid w:val="000B5DA3"/>
    <w:rsid w:val="000C08F7"/>
    <w:rsid w:val="000C2867"/>
    <w:rsid w:val="000C4D95"/>
    <w:rsid w:val="000C5163"/>
    <w:rsid w:val="000C5B62"/>
    <w:rsid w:val="000C68B9"/>
    <w:rsid w:val="000C7AE1"/>
    <w:rsid w:val="000D21EA"/>
    <w:rsid w:val="000D7010"/>
    <w:rsid w:val="000E01C4"/>
    <w:rsid w:val="000E1FF6"/>
    <w:rsid w:val="000E3077"/>
    <w:rsid w:val="000E54E4"/>
    <w:rsid w:val="000E5960"/>
    <w:rsid w:val="000E5EB9"/>
    <w:rsid w:val="000E5F53"/>
    <w:rsid w:val="000E6AD2"/>
    <w:rsid w:val="000E78F8"/>
    <w:rsid w:val="000F2FDA"/>
    <w:rsid w:val="000F72E8"/>
    <w:rsid w:val="00100988"/>
    <w:rsid w:val="00100B49"/>
    <w:rsid w:val="00103D82"/>
    <w:rsid w:val="00104CA0"/>
    <w:rsid w:val="00105FD5"/>
    <w:rsid w:val="00106B69"/>
    <w:rsid w:val="001103F9"/>
    <w:rsid w:val="00110B30"/>
    <w:rsid w:val="00110D15"/>
    <w:rsid w:val="001116FF"/>
    <w:rsid w:val="00112DDE"/>
    <w:rsid w:val="00120525"/>
    <w:rsid w:val="00121708"/>
    <w:rsid w:val="00121BC2"/>
    <w:rsid w:val="001245AA"/>
    <w:rsid w:val="00125E34"/>
    <w:rsid w:val="001265DB"/>
    <w:rsid w:val="00131CFA"/>
    <w:rsid w:val="00133AEE"/>
    <w:rsid w:val="00133E42"/>
    <w:rsid w:val="0013492C"/>
    <w:rsid w:val="00134CBC"/>
    <w:rsid w:val="00135098"/>
    <w:rsid w:val="00135179"/>
    <w:rsid w:val="0013595A"/>
    <w:rsid w:val="0014107E"/>
    <w:rsid w:val="00142CB5"/>
    <w:rsid w:val="00143995"/>
    <w:rsid w:val="00143DA7"/>
    <w:rsid w:val="00144137"/>
    <w:rsid w:val="001451C3"/>
    <w:rsid w:val="00146171"/>
    <w:rsid w:val="00146209"/>
    <w:rsid w:val="00147780"/>
    <w:rsid w:val="001514EB"/>
    <w:rsid w:val="00153FA0"/>
    <w:rsid w:val="001541BB"/>
    <w:rsid w:val="00154BDD"/>
    <w:rsid w:val="0015580F"/>
    <w:rsid w:val="001566AF"/>
    <w:rsid w:val="00156EF3"/>
    <w:rsid w:val="0015747C"/>
    <w:rsid w:val="001632D7"/>
    <w:rsid w:val="0016461C"/>
    <w:rsid w:val="00165193"/>
    <w:rsid w:val="0016556A"/>
    <w:rsid w:val="00166B22"/>
    <w:rsid w:val="00167BF8"/>
    <w:rsid w:val="00170956"/>
    <w:rsid w:val="001737E9"/>
    <w:rsid w:val="00173F14"/>
    <w:rsid w:val="00174756"/>
    <w:rsid w:val="0017491E"/>
    <w:rsid w:val="001757C5"/>
    <w:rsid w:val="00176051"/>
    <w:rsid w:val="00176555"/>
    <w:rsid w:val="00180B3D"/>
    <w:rsid w:val="001839AD"/>
    <w:rsid w:val="001863B4"/>
    <w:rsid w:val="001866E7"/>
    <w:rsid w:val="001903C9"/>
    <w:rsid w:val="0019092F"/>
    <w:rsid w:val="00191088"/>
    <w:rsid w:val="00191FED"/>
    <w:rsid w:val="00192056"/>
    <w:rsid w:val="00195868"/>
    <w:rsid w:val="00195F1E"/>
    <w:rsid w:val="00195FA9"/>
    <w:rsid w:val="00195FDF"/>
    <w:rsid w:val="0019618A"/>
    <w:rsid w:val="001A0A1C"/>
    <w:rsid w:val="001A3ED1"/>
    <w:rsid w:val="001A4434"/>
    <w:rsid w:val="001A54D8"/>
    <w:rsid w:val="001A64FB"/>
    <w:rsid w:val="001A707B"/>
    <w:rsid w:val="001A7205"/>
    <w:rsid w:val="001B0276"/>
    <w:rsid w:val="001B1E33"/>
    <w:rsid w:val="001B2A01"/>
    <w:rsid w:val="001B2A28"/>
    <w:rsid w:val="001B46C0"/>
    <w:rsid w:val="001B57A2"/>
    <w:rsid w:val="001B69BF"/>
    <w:rsid w:val="001C0698"/>
    <w:rsid w:val="001C2F91"/>
    <w:rsid w:val="001C4694"/>
    <w:rsid w:val="001C68CE"/>
    <w:rsid w:val="001D05A0"/>
    <w:rsid w:val="001D3768"/>
    <w:rsid w:val="001D3A2A"/>
    <w:rsid w:val="001D7587"/>
    <w:rsid w:val="001D7D17"/>
    <w:rsid w:val="001E0E71"/>
    <w:rsid w:val="001E2547"/>
    <w:rsid w:val="001E279D"/>
    <w:rsid w:val="001E4029"/>
    <w:rsid w:val="001E6168"/>
    <w:rsid w:val="001E68AC"/>
    <w:rsid w:val="001F2EEA"/>
    <w:rsid w:val="001F3132"/>
    <w:rsid w:val="001F31A9"/>
    <w:rsid w:val="001F4FCD"/>
    <w:rsid w:val="001F51D3"/>
    <w:rsid w:val="001F54ED"/>
    <w:rsid w:val="001F6B2B"/>
    <w:rsid w:val="001F7607"/>
    <w:rsid w:val="001F7EEC"/>
    <w:rsid w:val="0020074E"/>
    <w:rsid w:val="002018FE"/>
    <w:rsid w:val="00203018"/>
    <w:rsid w:val="002030BC"/>
    <w:rsid w:val="00203457"/>
    <w:rsid w:val="00212190"/>
    <w:rsid w:val="00213370"/>
    <w:rsid w:val="00215D89"/>
    <w:rsid w:val="00215EE6"/>
    <w:rsid w:val="002178A2"/>
    <w:rsid w:val="00217B72"/>
    <w:rsid w:val="00221137"/>
    <w:rsid w:val="0022130B"/>
    <w:rsid w:val="0022145E"/>
    <w:rsid w:val="0022153D"/>
    <w:rsid w:val="002219B5"/>
    <w:rsid w:val="00223BAB"/>
    <w:rsid w:val="0022462A"/>
    <w:rsid w:val="00224E59"/>
    <w:rsid w:val="0022577B"/>
    <w:rsid w:val="00226747"/>
    <w:rsid w:val="00227DD3"/>
    <w:rsid w:val="00231047"/>
    <w:rsid w:val="00232444"/>
    <w:rsid w:val="00234132"/>
    <w:rsid w:val="002346A8"/>
    <w:rsid w:val="00237F5F"/>
    <w:rsid w:val="0024107A"/>
    <w:rsid w:val="0024156E"/>
    <w:rsid w:val="0024254A"/>
    <w:rsid w:val="00243ECA"/>
    <w:rsid w:val="0024490B"/>
    <w:rsid w:val="00246031"/>
    <w:rsid w:val="00247A90"/>
    <w:rsid w:val="002507DD"/>
    <w:rsid w:val="002560D3"/>
    <w:rsid w:val="0025693F"/>
    <w:rsid w:val="00260318"/>
    <w:rsid w:val="00260321"/>
    <w:rsid w:val="00261B06"/>
    <w:rsid w:val="002628A5"/>
    <w:rsid w:val="002646C6"/>
    <w:rsid w:val="002652B9"/>
    <w:rsid w:val="002660B5"/>
    <w:rsid w:val="00267B8E"/>
    <w:rsid w:val="0027003D"/>
    <w:rsid w:val="00270166"/>
    <w:rsid w:val="00270330"/>
    <w:rsid w:val="00270855"/>
    <w:rsid w:val="00270FE0"/>
    <w:rsid w:val="002725D6"/>
    <w:rsid w:val="00273C9D"/>
    <w:rsid w:val="00275AA2"/>
    <w:rsid w:val="0027661B"/>
    <w:rsid w:val="00277044"/>
    <w:rsid w:val="002777EB"/>
    <w:rsid w:val="002800F4"/>
    <w:rsid w:val="00281BEF"/>
    <w:rsid w:val="002825F0"/>
    <w:rsid w:val="002829C7"/>
    <w:rsid w:val="00282D09"/>
    <w:rsid w:val="002849D1"/>
    <w:rsid w:val="00284F2A"/>
    <w:rsid w:val="0028554A"/>
    <w:rsid w:val="00286FF0"/>
    <w:rsid w:val="0029071B"/>
    <w:rsid w:val="00290EBA"/>
    <w:rsid w:val="00291A93"/>
    <w:rsid w:val="00291E1A"/>
    <w:rsid w:val="00293B42"/>
    <w:rsid w:val="00293BC7"/>
    <w:rsid w:val="00296CC7"/>
    <w:rsid w:val="00296DE0"/>
    <w:rsid w:val="00297D2B"/>
    <w:rsid w:val="00297F82"/>
    <w:rsid w:val="002A2739"/>
    <w:rsid w:val="002A3374"/>
    <w:rsid w:val="002A47BE"/>
    <w:rsid w:val="002A5973"/>
    <w:rsid w:val="002A6AF1"/>
    <w:rsid w:val="002B0903"/>
    <w:rsid w:val="002B3A51"/>
    <w:rsid w:val="002B45B5"/>
    <w:rsid w:val="002B66CC"/>
    <w:rsid w:val="002C1ADF"/>
    <w:rsid w:val="002C3072"/>
    <w:rsid w:val="002C3544"/>
    <w:rsid w:val="002C3837"/>
    <w:rsid w:val="002C39C4"/>
    <w:rsid w:val="002C3F44"/>
    <w:rsid w:val="002C4B6C"/>
    <w:rsid w:val="002C6782"/>
    <w:rsid w:val="002C7B82"/>
    <w:rsid w:val="002D1092"/>
    <w:rsid w:val="002D3AC7"/>
    <w:rsid w:val="002D3BFE"/>
    <w:rsid w:val="002D440C"/>
    <w:rsid w:val="002D6767"/>
    <w:rsid w:val="002D78FF"/>
    <w:rsid w:val="002E00AF"/>
    <w:rsid w:val="002E0C7E"/>
    <w:rsid w:val="002E1D2C"/>
    <w:rsid w:val="002E36E9"/>
    <w:rsid w:val="002E43E9"/>
    <w:rsid w:val="002E6250"/>
    <w:rsid w:val="002E629A"/>
    <w:rsid w:val="002E7637"/>
    <w:rsid w:val="002E7BFF"/>
    <w:rsid w:val="002F213F"/>
    <w:rsid w:val="002F512A"/>
    <w:rsid w:val="002F558B"/>
    <w:rsid w:val="002F6F6F"/>
    <w:rsid w:val="00300CAD"/>
    <w:rsid w:val="0030180C"/>
    <w:rsid w:val="00301B79"/>
    <w:rsid w:val="0030244B"/>
    <w:rsid w:val="00303D9E"/>
    <w:rsid w:val="0030440E"/>
    <w:rsid w:val="003051DC"/>
    <w:rsid w:val="0030573F"/>
    <w:rsid w:val="00305882"/>
    <w:rsid w:val="00306796"/>
    <w:rsid w:val="00306F38"/>
    <w:rsid w:val="00307AAF"/>
    <w:rsid w:val="003136D7"/>
    <w:rsid w:val="00313813"/>
    <w:rsid w:val="00314315"/>
    <w:rsid w:val="0031441C"/>
    <w:rsid w:val="00314ACB"/>
    <w:rsid w:val="00314F61"/>
    <w:rsid w:val="00315011"/>
    <w:rsid w:val="00315576"/>
    <w:rsid w:val="003200A3"/>
    <w:rsid w:val="00320E69"/>
    <w:rsid w:val="00322AF9"/>
    <w:rsid w:val="003232BD"/>
    <w:rsid w:val="00323D78"/>
    <w:rsid w:val="0032561F"/>
    <w:rsid w:val="00325B37"/>
    <w:rsid w:val="00326A99"/>
    <w:rsid w:val="00326F07"/>
    <w:rsid w:val="003302AD"/>
    <w:rsid w:val="00335355"/>
    <w:rsid w:val="00335D88"/>
    <w:rsid w:val="00335DC0"/>
    <w:rsid w:val="003365E2"/>
    <w:rsid w:val="003369EB"/>
    <w:rsid w:val="0033712A"/>
    <w:rsid w:val="00337423"/>
    <w:rsid w:val="00340728"/>
    <w:rsid w:val="00342E96"/>
    <w:rsid w:val="0034471D"/>
    <w:rsid w:val="00344DF7"/>
    <w:rsid w:val="003453FF"/>
    <w:rsid w:val="003465FE"/>
    <w:rsid w:val="003500B9"/>
    <w:rsid w:val="0035027D"/>
    <w:rsid w:val="00350D05"/>
    <w:rsid w:val="00352C51"/>
    <w:rsid w:val="00353F59"/>
    <w:rsid w:val="00354A09"/>
    <w:rsid w:val="0035505C"/>
    <w:rsid w:val="00356C32"/>
    <w:rsid w:val="00362C89"/>
    <w:rsid w:val="00362E87"/>
    <w:rsid w:val="00364F03"/>
    <w:rsid w:val="003661EE"/>
    <w:rsid w:val="00366325"/>
    <w:rsid w:val="00366587"/>
    <w:rsid w:val="00366952"/>
    <w:rsid w:val="003706E2"/>
    <w:rsid w:val="00370760"/>
    <w:rsid w:val="003717B0"/>
    <w:rsid w:val="003722EB"/>
    <w:rsid w:val="00372DDF"/>
    <w:rsid w:val="00372F73"/>
    <w:rsid w:val="00373523"/>
    <w:rsid w:val="00373FFD"/>
    <w:rsid w:val="0037592D"/>
    <w:rsid w:val="003776A6"/>
    <w:rsid w:val="00377AE1"/>
    <w:rsid w:val="00381E19"/>
    <w:rsid w:val="00383BFE"/>
    <w:rsid w:val="00384E07"/>
    <w:rsid w:val="00386AB9"/>
    <w:rsid w:val="00386DDF"/>
    <w:rsid w:val="00387D63"/>
    <w:rsid w:val="0039079D"/>
    <w:rsid w:val="003909A6"/>
    <w:rsid w:val="00390D71"/>
    <w:rsid w:val="003931CC"/>
    <w:rsid w:val="003A19A1"/>
    <w:rsid w:val="003A420E"/>
    <w:rsid w:val="003A4AA0"/>
    <w:rsid w:val="003A5777"/>
    <w:rsid w:val="003A76D0"/>
    <w:rsid w:val="003A7C9E"/>
    <w:rsid w:val="003B0C61"/>
    <w:rsid w:val="003B17A3"/>
    <w:rsid w:val="003B2674"/>
    <w:rsid w:val="003B386E"/>
    <w:rsid w:val="003B58DC"/>
    <w:rsid w:val="003B6051"/>
    <w:rsid w:val="003C26EC"/>
    <w:rsid w:val="003C425F"/>
    <w:rsid w:val="003C6528"/>
    <w:rsid w:val="003C6B57"/>
    <w:rsid w:val="003C6B9E"/>
    <w:rsid w:val="003D1B1F"/>
    <w:rsid w:val="003D21EB"/>
    <w:rsid w:val="003D3FB4"/>
    <w:rsid w:val="003D5FE0"/>
    <w:rsid w:val="003D605D"/>
    <w:rsid w:val="003D6555"/>
    <w:rsid w:val="003D679D"/>
    <w:rsid w:val="003E07CF"/>
    <w:rsid w:val="003E105A"/>
    <w:rsid w:val="003E1F28"/>
    <w:rsid w:val="003E323C"/>
    <w:rsid w:val="003E58FF"/>
    <w:rsid w:val="003E590A"/>
    <w:rsid w:val="003E63C1"/>
    <w:rsid w:val="003E6469"/>
    <w:rsid w:val="003E6D7B"/>
    <w:rsid w:val="003E7112"/>
    <w:rsid w:val="003E72AC"/>
    <w:rsid w:val="003E7F58"/>
    <w:rsid w:val="003F020F"/>
    <w:rsid w:val="003F1F72"/>
    <w:rsid w:val="003F25FA"/>
    <w:rsid w:val="003F3FB1"/>
    <w:rsid w:val="003F5509"/>
    <w:rsid w:val="003F5787"/>
    <w:rsid w:val="003F58D9"/>
    <w:rsid w:val="003F5A5E"/>
    <w:rsid w:val="003F7CA5"/>
    <w:rsid w:val="00400238"/>
    <w:rsid w:val="00401862"/>
    <w:rsid w:val="004019AA"/>
    <w:rsid w:val="00401A65"/>
    <w:rsid w:val="00401C4C"/>
    <w:rsid w:val="00402212"/>
    <w:rsid w:val="00406526"/>
    <w:rsid w:val="00406D17"/>
    <w:rsid w:val="00407D33"/>
    <w:rsid w:val="00407DBF"/>
    <w:rsid w:val="00411536"/>
    <w:rsid w:val="00412E07"/>
    <w:rsid w:val="00413DC2"/>
    <w:rsid w:val="004147C7"/>
    <w:rsid w:val="00415C96"/>
    <w:rsid w:val="004167DF"/>
    <w:rsid w:val="004240BE"/>
    <w:rsid w:val="0042433B"/>
    <w:rsid w:val="00424DBA"/>
    <w:rsid w:val="004256FD"/>
    <w:rsid w:val="004274EC"/>
    <w:rsid w:val="00427EB7"/>
    <w:rsid w:val="004311C9"/>
    <w:rsid w:val="00432D7D"/>
    <w:rsid w:val="00432FC5"/>
    <w:rsid w:val="00432FFA"/>
    <w:rsid w:val="00433758"/>
    <w:rsid w:val="00433F0B"/>
    <w:rsid w:val="004348B4"/>
    <w:rsid w:val="004356BD"/>
    <w:rsid w:val="00437C40"/>
    <w:rsid w:val="004410AD"/>
    <w:rsid w:val="00441F9F"/>
    <w:rsid w:val="00444A64"/>
    <w:rsid w:val="004452F1"/>
    <w:rsid w:val="0044660D"/>
    <w:rsid w:val="00450672"/>
    <w:rsid w:val="00454277"/>
    <w:rsid w:val="00455992"/>
    <w:rsid w:val="004559C0"/>
    <w:rsid w:val="00455E0C"/>
    <w:rsid w:val="00456EBB"/>
    <w:rsid w:val="00461E8B"/>
    <w:rsid w:val="00462453"/>
    <w:rsid w:val="004627B6"/>
    <w:rsid w:val="00462FD5"/>
    <w:rsid w:val="00463B78"/>
    <w:rsid w:val="00466911"/>
    <w:rsid w:val="00470487"/>
    <w:rsid w:val="00472E24"/>
    <w:rsid w:val="00473482"/>
    <w:rsid w:val="00473B1E"/>
    <w:rsid w:val="004741CF"/>
    <w:rsid w:val="00474245"/>
    <w:rsid w:val="004774DE"/>
    <w:rsid w:val="004801B3"/>
    <w:rsid w:val="00480480"/>
    <w:rsid w:val="004811CE"/>
    <w:rsid w:val="00481256"/>
    <w:rsid w:val="00483D79"/>
    <w:rsid w:val="004845F7"/>
    <w:rsid w:val="004847C2"/>
    <w:rsid w:val="00486E71"/>
    <w:rsid w:val="00487202"/>
    <w:rsid w:val="00487CF6"/>
    <w:rsid w:val="0049002E"/>
    <w:rsid w:val="00491D90"/>
    <w:rsid w:val="00491EB6"/>
    <w:rsid w:val="00492A3D"/>
    <w:rsid w:val="0049435F"/>
    <w:rsid w:val="00494C19"/>
    <w:rsid w:val="004955FC"/>
    <w:rsid w:val="0049603B"/>
    <w:rsid w:val="00496A60"/>
    <w:rsid w:val="00496EED"/>
    <w:rsid w:val="004978B8"/>
    <w:rsid w:val="00497ECD"/>
    <w:rsid w:val="004A001B"/>
    <w:rsid w:val="004A1D4B"/>
    <w:rsid w:val="004A58AA"/>
    <w:rsid w:val="004A61D2"/>
    <w:rsid w:val="004B09AA"/>
    <w:rsid w:val="004B2491"/>
    <w:rsid w:val="004B449A"/>
    <w:rsid w:val="004B46F9"/>
    <w:rsid w:val="004B4A56"/>
    <w:rsid w:val="004B5164"/>
    <w:rsid w:val="004B5FD7"/>
    <w:rsid w:val="004B6B5C"/>
    <w:rsid w:val="004B73BF"/>
    <w:rsid w:val="004C5054"/>
    <w:rsid w:val="004C6869"/>
    <w:rsid w:val="004C76C9"/>
    <w:rsid w:val="004C7EA4"/>
    <w:rsid w:val="004D02C1"/>
    <w:rsid w:val="004D03BC"/>
    <w:rsid w:val="004D218D"/>
    <w:rsid w:val="004D2740"/>
    <w:rsid w:val="004D32B7"/>
    <w:rsid w:val="004D3D8E"/>
    <w:rsid w:val="004D5BA9"/>
    <w:rsid w:val="004D6AFF"/>
    <w:rsid w:val="004D75E9"/>
    <w:rsid w:val="004D792F"/>
    <w:rsid w:val="004E015C"/>
    <w:rsid w:val="004E08AE"/>
    <w:rsid w:val="004E0D46"/>
    <w:rsid w:val="004E1364"/>
    <w:rsid w:val="004E169E"/>
    <w:rsid w:val="004E286E"/>
    <w:rsid w:val="004E36AE"/>
    <w:rsid w:val="004E3DF9"/>
    <w:rsid w:val="004E509B"/>
    <w:rsid w:val="004E5259"/>
    <w:rsid w:val="004E63D3"/>
    <w:rsid w:val="004E78FF"/>
    <w:rsid w:val="004F06BF"/>
    <w:rsid w:val="004F0FE7"/>
    <w:rsid w:val="004F1909"/>
    <w:rsid w:val="004F214E"/>
    <w:rsid w:val="004F30C3"/>
    <w:rsid w:val="004F4381"/>
    <w:rsid w:val="004F44F7"/>
    <w:rsid w:val="00500610"/>
    <w:rsid w:val="00500F3D"/>
    <w:rsid w:val="0050204B"/>
    <w:rsid w:val="00505349"/>
    <w:rsid w:val="0050542E"/>
    <w:rsid w:val="005055C7"/>
    <w:rsid w:val="00507963"/>
    <w:rsid w:val="00510D30"/>
    <w:rsid w:val="00510E31"/>
    <w:rsid w:val="005111C3"/>
    <w:rsid w:val="0051485B"/>
    <w:rsid w:val="00516B1F"/>
    <w:rsid w:val="005243AB"/>
    <w:rsid w:val="00524662"/>
    <w:rsid w:val="00525CE9"/>
    <w:rsid w:val="0053084C"/>
    <w:rsid w:val="005319BD"/>
    <w:rsid w:val="00535E8C"/>
    <w:rsid w:val="00536666"/>
    <w:rsid w:val="005370B8"/>
    <w:rsid w:val="00541AD1"/>
    <w:rsid w:val="00542048"/>
    <w:rsid w:val="00546297"/>
    <w:rsid w:val="0054684D"/>
    <w:rsid w:val="005474BC"/>
    <w:rsid w:val="005509F3"/>
    <w:rsid w:val="0055122C"/>
    <w:rsid w:val="00551DC7"/>
    <w:rsid w:val="00552552"/>
    <w:rsid w:val="005526FF"/>
    <w:rsid w:val="00552B07"/>
    <w:rsid w:val="00552FD0"/>
    <w:rsid w:val="00555745"/>
    <w:rsid w:val="00555AFE"/>
    <w:rsid w:val="00557ACA"/>
    <w:rsid w:val="0056098E"/>
    <w:rsid w:val="0056247E"/>
    <w:rsid w:val="0056323A"/>
    <w:rsid w:val="00564149"/>
    <w:rsid w:val="005654C4"/>
    <w:rsid w:val="00566451"/>
    <w:rsid w:val="00566D91"/>
    <w:rsid w:val="00570C88"/>
    <w:rsid w:val="005710DB"/>
    <w:rsid w:val="00571E00"/>
    <w:rsid w:val="00572D05"/>
    <w:rsid w:val="0057541D"/>
    <w:rsid w:val="00577261"/>
    <w:rsid w:val="0058221A"/>
    <w:rsid w:val="00583146"/>
    <w:rsid w:val="0058436D"/>
    <w:rsid w:val="00585C6F"/>
    <w:rsid w:val="0058658D"/>
    <w:rsid w:val="0059232B"/>
    <w:rsid w:val="00592BB2"/>
    <w:rsid w:val="0059361B"/>
    <w:rsid w:val="0059432F"/>
    <w:rsid w:val="0059595B"/>
    <w:rsid w:val="005974E8"/>
    <w:rsid w:val="005977F4"/>
    <w:rsid w:val="005A04A0"/>
    <w:rsid w:val="005A1BC6"/>
    <w:rsid w:val="005A1E16"/>
    <w:rsid w:val="005A2508"/>
    <w:rsid w:val="005A26A1"/>
    <w:rsid w:val="005A3125"/>
    <w:rsid w:val="005A4F7F"/>
    <w:rsid w:val="005A68ED"/>
    <w:rsid w:val="005A71E1"/>
    <w:rsid w:val="005B1EFD"/>
    <w:rsid w:val="005B37C9"/>
    <w:rsid w:val="005B3D62"/>
    <w:rsid w:val="005B48FD"/>
    <w:rsid w:val="005B4900"/>
    <w:rsid w:val="005B4AEF"/>
    <w:rsid w:val="005B53F2"/>
    <w:rsid w:val="005B57AB"/>
    <w:rsid w:val="005C0809"/>
    <w:rsid w:val="005C2136"/>
    <w:rsid w:val="005C2184"/>
    <w:rsid w:val="005C3A89"/>
    <w:rsid w:val="005C3E8B"/>
    <w:rsid w:val="005C5133"/>
    <w:rsid w:val="005C5DA8"/>
    <w:rsid w:val="005C5E2D"/>
    <w:rsid w:val="005D0DDA"/>
    <w:rsid w:val="005D3506"/>
    <w:rsid w:val="005D57DD"/>
    <w:rsid w:val="005D7031"/>
    <w:rsid w:val="005E123A"/>
    <w:rsid w:val="005E5B00"/>
    <w:rsid w:val="005E787C"/>
    <w:rsid w:val="005F0FA3"/>
    <w:rsid w:val="005F1AD5"/>
    <w:rsid w:val="005F3A22"/>
    <w:rsid w:val="005F6896"/>
    <w:rsid w:val="005F790D"/>
    <w:rsid w:val="00604BFE"/>
    <w:rsid w:val="00605DD4"/>
    <w:rsid w:val="00605EEA"/>
    <w:rsid w:val="00606E6F"/>
    <w:rsid w:val="00610987"/>
    <w:rsid w:val="00615442"/>
    <w:rsid w:val="00616414"/>
    <w:rsid w:val="00617DD0"/>
    <w:rsid w:val="006203F5"/>
    <w:rsid w:val="00620676"/>
    <w:rsid w:val="00622D98"/>
    <w:rsid w:val="00623C2F"/>
    <w:rsid w:val="00623F42"/>
    <w:rsid w:val="006254AD"/>
    <w:rsid w:val="0062607B"/>
    <w:rsid w:val="00626F22"/>
    <w:rsid w:val="00627970"/>
    <w:rsid w:val="00627B48"/>
    <w:rsid w:val="00632689"/>
    <w:rsid w:val="006335AD"/>
    <w:rsid w:val="00637069"/>
    <w:rsid w:val="00641256"/>
    <w:rsid w:val="00642C97"/>
    <w:rsid w:val="0064434A"/>
    <w:rsid w:val="006452E0"/>
    <w:rsid w:val="00645BB5"/>
    <w:rsid w:val="006527D0"/>
    <w:rsid w:val="006567C1"/>
    <w:rsid w:val="006575A0"/>
    <w:rsid w:val="0066058E"/>
    <w:rsid w:val="00660BD3"/>
    <w:rsid w:val="00661858"/>
    <w:rsid w:val="00663CEF"/>
    <w:rsid w:val="00667004"/>
    <w:rsid w:val="006676BD"/>
    <w:rsid w:val="006679BB"/>
    <w:rsid w:val="00671463"/>
    <w:rsid w:val="00671AD8"/>
    <w:rsid w:val="006721D3"/>
    <w:rsid w:val="00672BA2"/>
    <w:rsid w:val="00673D5B"/>
    <w:rsid w:val="00675091"/>
    <w:rsid w:val="006753C7"/>
    <w:rsid w:val="00676165"/>
    <w:rsid w:val="00681DAD"/>
    <w:rsid w:val="00682085"/>
    <w:rsid w:val="006823EA"/>
    <w:rsid w:val="00686505"/>
    <w:rsid w:val="00686B99"/>
    <w:rsid w:val="006900B7"/>
    <w:rsid w:val="00690513"/>
    <w:rsid w:val="0069139B"/>
    <w:rsid w:val="00691E57"/>
    <w:rsid w:val="006923A5"/>
    <w:rsid w:val="00692FF7"/>
    <w:rsid w:val="00696E8F"/>
    <w:rsid w:val="006A2E24"/>
    <w:rsid w:val="006A4394"/>
    <w:rsid w:val="006A6DB1"/>
    <w:rsid w:val="006B0015"/>
    <w:rsid w:val="006B15D8"/>
    <w:rsid w:val="006B43F8"/>
    <w:rsid w:val="006B4CFA"/>
    <w:rsid w:val="006B5DA3"/>
    <w:rsid w:val="006B7A12"/>
    <w:rsid w:val="006C344F"/>
    <w:rsid w:val="006C4272"/>
    <w:rsid w:val="006C509F"/>
    <w:rsid w:val="006C602E"/>
    <w:rsid w:val="006D00B0"/>
    <w:rsid w:val="006D2461"/>
    <w:rsid w:val="006D309A"/>
    <w:rsid w:val="006D3E92"/>
    <w:rsid w:val="006D6CCA"/>
    <w:rsid w:val="006E166D"/>
    <w:rsid w:val="006E29B5"/>
    <w:rsid w:val="006E2C11"/>
    <w:rsid w:val="006E411D"/>
    <w:rsid w:val="006E4FC4"/>
    <w:rsid w:val="006E5B15"/>
    <w:rsid w:val="006E62CA"/>
    <w:rsid w:val="006F07CB"/>
    <w:rsid w:val="006F0F27"/>
    <w:rsid w:val="006F48A1"/>
    <w:rsid w:val="006F48B3"/>
    <w:rsid w:val="006F4F5A"/>
    <w:rsid w:val="006F62B2"/>
    <w:rsid w:val="006F6327"/>
    <w:rsid w:val="006F7E9C"/>
    <w:rsid w:val="00700EB1"/>
    <w:rsid w:val="007014F1"/>
    <w:rsid w:val="00701942"/>
    <w:rsid w:val="00702E02"/>
    <w:rsid w:val="00704E02"/>
    <w:rsid w:val="00706A3B"/>
    <w:rsid w:val="007071DB"/>
    <w:rsid w:val="00710955"/>
    <w:rsid w:val="00711161"/>
    <w:rsid w:val="00711A50"/>
    <w:rsid w:val="00713A48"/>
    <w:rsid w:val="0071750C"/>
    <w:rsid w:val="00720ABD"/>
    <w:rsid w:val="0072249D"/>
    <w:rsid w:val="00724242"/>
    <w:rsid w:val="007263C7"/>
    <w:rsid w:val="00726AAE"/>
    <w:rsid w:val="00727F57"/>
    <w:rsid w:val="007312F6"/>
    <w:rsid w:val="00732B88"/>
    <w:rsid w:val="00732C06"/>
    <w:rsid w:val="00732D27"/>
    <w:rsid w:val="00732DE3"/>
    <w:rsid w:val="0073700C"/>
    <w:rsid w:val="0073740F"/>
    <w:rsid w:val="00740DAB"/>
    <w:rsid w:val="00742C5E"/>
    <w:rsid w:val="00743BC9"/>
    <w:rsid w:val="0074566C"/>
    <w:rsid w:val="00745A86"/>
    <w:rsid w:val="00750743"/>
    <w:rsid w:val="00751963"/>
    <w:rsid w:val="00752B7E"/>
    <w:rsid w:val="00756FC8"/>
    <w:rsid w:val="00757C5F"/>
    <w:rsid w:val="00757EBD"/>
    <w:rsid w:val="00761E13"/>
    <w:rsid w:val="00762C6C"/>
    <w:rsid w:val="00762EAF"/>
    <w:rsid w:val="0076376C"/>
    <w:rsid w:val="00767C80"/>
    <w:rsid w:val="00771DA2"/>
    <w:rsid w:val="00772FF0"/>
    <w:rsid w:val="00774449"/>
    <w:rsid w:val="00775799"/>
    <w:rsid w:val="00776A89"/>
    <w:rsid w:val="00777487"/>
    <w:rsid w:val="00777FD9"/>
    <w:rsid w:val="00780351"/>
    <w:rsid w:val="00780A5D"/>
    <w:rsid w:val="00781212"/>
    <w:rsid w:val="007830D4"/>
    <w:rsid w:val="007846BC"/>
    <w:rsid w:val="007860FF"/>
    <w:rsid w:val="00792A73"/>
    <w:rsid w:val="007933AC"/>
    <w:rsid w:val="007947A2"/>
    <w:rsid w:val="007970CD"/>
    <w:rsid w:val="00797AC7"/>
    <w:rsid w:val="007A00C7"/>
    <w:rsid w:val="007A09E2"/>
    <w:rsid w:val="007A239B"/>
    <w:rsid w:val="007A2F3E"/>
    <w:rsid w:val="007A6C58"/>
    <w:rsid w:val="007A7043"/>
    <w:rsid w:val="007B0FFF"/>
    <w:rsid w:val="007B1FAC"/>
    <w:rsid w:val="007B5B8E"/>
    <w:rsid w:val="007B6D29"/>
    <w:rsid w:val="007B759B"/>
    <w:rsid w:val="007B761B"/>
    <w:rsid w:val="007B7D6D"/>
    <w:rsid w:val="007C056B"/>
    <w:rsid w:val="007C3AA1"/>
    <w:rsid w:val="007C4D13"/>
    <w:rsid w:val="007C4FFA"/>
    <w:rsid w:val="007C7224"/>
    <w:rsid w:val="007C7F9F"/>
    <w:rsid w:val="007D035C"/>
    <w:rsid w:val="007D15C2"/>
    <w:rsid w:val="007D2AE9"/>
    <w:rsid w:val="007D3B5B"/>
    <w:rsid w:val="007E094C"/>
    <w:rsid w:val="007E0974"/>
    <w:rsid w:val="007E57A0"/>
    <w:rsid w:val="007E58E7"/>
    <w:rsid w:val="007F1383"/>
    <w:rsid w:val="007F37B2"/>
    <w:rsid w:val="007F628C"/>
    <w:rsid w:val="007F6356"/>
    <w:rsid w:val="007F6400"/>
    <w:rsid w:val="007F7A1C"/>
    <w:rsid w:val="00802771"/>
    <w:rsid w:val="00802C46"/>
    <w:rsid w:val="0080488C"/>
    <w:rsid w:val="00806CC1"/>
    <w:rsid w:val="008079E7"/>
    <w:rsid w:val="00810580"/>
    <w:rsid w:val="00811C97"/>
    <w:rsid w:val="008123EB"/>
    <w:rsid w:val="00812832"/>
    <w:rsid w:val="00813D27"/>
    <w:rsid w:val="00814CCB"/>
    <w:rsid w:val="00815C42"/>
    <w:rsid w:val="00815E0A"/>
    <w:rsid w:val="00815E89"/>
    <w:rsid w:val="00820013"/>
    <w:rsid w:val="00821585"/>
    <w:rsid w:val="00822EAD"/>
    <w:rsid w:val="00823BDF"/>
    <w:rsid w:val="00824C0D"/>
    <w:rsid w:val="00824F20"/>
    <w:rsid w:val="00827AE5"/>
    <w:rsid w:val="0083129D"/>
    <w:rsid w:val="008313CD"/>
    <w:rsid w:val="008315A7"/>
    <w:rsid w:val="0083324E"/>
    <w:rsid w:val="00835A71"/>
    <w:rsid w:val="008374A2"/>
    <w:rsid w:val="00837A87"/>
    <w:rsid w:val="00840FDF"/>
    <w:rsid w:val="00841362"/>
    <w:rsid w:val="00841786"/>
    <w:rsid w:val="00842107"/>
    <w:rsid w:val="008426A9"/>
    <w:rsid w:val="00844C06"/>
    <w:rsid w:val="00845572"/>
    <w:rsid w:val="00846057"/>
    <w:rsid w:val="00847762"/>
    <w:rsid w:val="0085065D"/>
    <w:rsid w:val="00850B4C"/>
    <w:rsid w:val="008546A4"/>
    <w:rsid w:val="008564A8"/>
    <w:rsid w:val="0086692C"/>
    <w:rsid w:val="0087035A"/>
    <w:rsid w:val="00870ECD"/>
    <w:rsid w:val="00871067"/>
    <w:rsid w:val="00871956"/>
    <w:rsid w:val="008723E6"/>
    <w:rsid w:val="00874FCB"/>
    <w:rsid w:val="00875CD7"/>
    <w:rsid w:val="0087675B"/>
    <w:rsid w:val="00880D1F"/>
    <w:rsid w:val="00881666"/>
    <w:rsid w:val="00881DB7"/>
    <w:rsid w:val="0088396D"/>
    <w:rsid w:val="00885FBD"/>
    <w:rsid w:val="00887C8F"/>
    <w:rsid w:val="0089029E"/>
    <w:rsid w:val="00890AF7"/>
    <w:rsid w:val="00892759"/>
    <w:rsid w:val="008940F3"/>
    <w:rsid w:val="008948EC"/>
    <w:rsid w:val="00894C65"/>
    <w:rsid w:val="008951A3"/>
    <w:rsid w:val="008979F6"/>
    <w:rsid w:val="008A083F"/>
    <w:rsid w:val="008A12EA"/>
    <w:rsid w:val="008A1F96"/>
    <w:rsid w:val="008A2318"/>
    <w:rsid w:val="008A2A26"/>
    <w:rsid w:val="008A2CD9"/>
    <w:rsid w:val="008A4406"/>
    <w:rsid w:val="008A4712"/>
    <w:rsid w:val="008A561B"/>
    <w:rsid w:val="008A58A9"/>
    <w:rsid w:val="008B01B2"/>
    <w:rsid w:val="008B05EB"/>
    <w:rsid w:val="008B0854"/>
    <w:rsid w:val="008B0968"/>
    <w:rsid w:val="008B0FC4"/>
    <w:rsid w:val="008B1A75"/>
    <w:rsid w:val="008B355B"/>
    <w:rsid w:val="008B676C"/>
    <w:rsid w:val="008C2C78"/>
    <w:rsid w:val="008C5BCF"/>
    <w:rsid w:val="008C5F5D"/>
    <w:rsid w:val="008D06BC"/>
    <w:rsid w:val="008D2079"/>
    <w:rsid w:val="008D2F5C"/>
    <w:rsid w:val="008D2FB1"/>
    <w:rsid w:val="008D3780"/>
    <w:rsid w:val="008D3893"/>
    <w:rsid w:val="008D527C"/>
    <w:rsid w:val="008D718D"/>
    <w:rsid w:val="008E01D8"/>
    <w:rsid w:val="008E3E80"/>
    <w:rsid w:val="008E3F45"/>
    <w:rsid w:val="008E4982"/>
    <w:rsid w:val="008E5BE8"/>
    <w:rsid w:val="008F1CDB"/>
    <w:rsid w:val="008F208D"/>
    <w:rsid w:val="008F229A"/>
    <w:rsid w:val="008F3E0E"/>
    <w:rsid w:val="008F677B"/>
    <w:rsid w:val="008F6C16"/>
    <w:rsid w:val="008F77AF"/>
    <w:rsid w:val="009027D2"/>
    <w:rsid w:val="00906883"/>
    <w:rsid w:val="00910525"/>
    <w:rsid w:val="00910CB2"/>
    <w:rsid w:val="0091169A"/>
    <w:rsid w:val="00912A93"/>
    <w:rsid w:val="00913436"/>
    <w:rsid w:val="00913A69"/>
    <w:rsid w:val="00913E6B"/>
    <w:rsid w:val="009144DA"/>
    <w:rsid w:val="0091451C"/>
    <w:rsid w:val="009160B4"/>
    <w:rsid w:val="009172D8"/>
    <w:rsid w:val="0091761E"/>
    <w:rsid w:val="00920F04"/>
    <w:rsid w:val="009214C7"/>
    <w:rsid w:val="00922A19"/>
    <w:rsid w:val="00923832"/>
    <w:rsid w:val="00923A2E"/>
    <w:rsid w:val="00923A3F"/>
    <w:rsid w:val="0092459F"/>
    <w:rsid w:val="00925F0F"/>
    <w:rsid w:val="009271F3"/>
    <w:rsid w:val="00927B96"/>
    <w:rsid w:val="009302B9"/>
    <w:rsid w:val="009338A2"/>
    <w:rsid w:val="0093399A"/>
    <w:rsid w:val="00935A05"/>
    <w:rsid w:val="00937B20"/>
    <w:rsid w:val="00940DB3"/>
    <w:rsid w:val="009414BD"/>
    <w:rsid w:val="009425F7"/>
    <w:rsid w:val="00943C14"/>
    <w:rsid w:val="00946BD8"/>
    <w:rsid w:val="00951B58"/>
    <w:rsid w:val="00951C6D"/>
    <w:rsid w:val="00952AB3"/>
    <w:rsid w:val="00952D15"/>
    <w:rsid w:val="00953FC7"/>
    <w:rsid w:val="00954F2D"/>
    <w:rsid w:val="0095567D"/>
    <w:rsid w:val="009565E0"/>
    <w:rsid w:val="0095764A"/>
    <w:rsid w:val="00960965"/>
    <w:rsid w:val="00962228"/>
    <w:rsid w:val="009623EA"/>
    <w:rsid w:val="009650CE"/>
    <w:rsid w:val="00965E86"/>
    <w:rsid w:val="00965EE8"/>
    <w:rsid w:val="009672B8"/>
    <w:rsid w:val="009701D4"/>
    <w:rsid w:val="00972FBC"/>
    <w:rsid w:val="009779A3"/>
    <w:rsid w:val="00980D89"/>
    <w:rsid w:val="009812B2"/>
    <w:rsid w:val="009824EA"/>
    <w:rsid w:val="00982CAB"/>
    <w:rsid w:val="0098383F"/>
    <w:rsid w:val="00985014"/>
    <w:rsid w:val="00987203"/>
    <w:rsid w:val="009879EC"/>
    <w:rsid w:val="00987F00"/>
    <w:rsid w:val="00990BD7"/>
    <w:rsid w:val="0099134A"/>
    <w:rsid w:val="00993F83"/>
    <w:rsid w:val="0099442F"/>
    <w:rsid w:val="00997C57"/>
    <w:rsid w:val="009A2736"/>
    <w:rsid w:val="009A2EC6"/>
    <w:rsid w:val="009A3B05"/>
    <w:rsid w:val="009A79BB"/>
    <w:rsid w:val="009A7A81"/>
    <w:rsid w:val="009A7E12"/>
    <w:rsid w:val="009B0636"/>
    <w:rsid w:val="009B0E94"/>
    <w:rsid w:val="009B2B88"/>
    <w:rsid w:val="009B2B96"/>
    <w:rsid w:val="009B2D94"/>
    <w:rsid w:val="009B4169"/>
    <w:rsid w:val="009B416B"/>
    <w:rsid w:val="009B4189"/>
    <w:rsid w:val="009B4282"/>
    <w:rsid w:val="009B4341"/>
    <w:rsid w:val="009C0CA5"/>
    <w:rsid w:val="009C0F9B"/>
    <w:rsid w:val="009C1DAD"/>
    <w:rsid w:val="009C2593"/>
    <w:rsid w:val="009C4F23"/>
    <w:rsid w:val="009C54D6"/>
    <w:rsid w:val="009C5D4C"/>
    <w:rsid w:val="009C5FB9"/>
    <w:rsid w:val="009C6375"/>
    <w:rsid w:val="009C6A53"/>
    <w:rsid w:val="009C7080"/>
    <w:rsid w:val="009D0058"/>
    <w:rsid w:val="009D0933"/>
    <w:rsid w:val="009D7F4E"/>
    <w:rsid w:val="009E0B93"/>
    <w:rsid w:val="009E2121"/>
    <w:rsid w:val="009E39EB"/>
    <w:rsid w:val="009E460C"/>
    <w:rsid w:val="009E5BA3"/>
    <w:rsid w:val="009E6E8B"/>
    <w:rsid w:val="009E6FEF"/>
    <w:rsid w:val="009E74E0"/>
    <w:rsid w:val="009F01FB"/>
    <w:rsid w:val="009F0A6C"/>
    <w:rsid w:val="009F37E6"/>
    <w:rsid w:val="009F61FB"/>
    <w:rsid w:val="009F6AB7"/>
    <w:rsid w:val="009F7389"/>
    <w:rsid w:val="009F7D52"/>
    <w:rsid w:val="009F7F83"/>
    <w:rsid w:val="00A00432"/>
    <w:rsid w:val="00A02398"/>
    <w:rsid w:val="00A0486C"/>
    <w:rsid w:val="00A049A7"/>
    <w:rsid w:val="00A04E81"/>
    <w:rsid w:val="00A059CA"/>
    <w:rsid w:val="00A07588"/>
    <w:rsid w:val="00A11541"/>
    <w:rsid w:val="00A115E2"/>
    <w:rsid w:val="00A12043"/>
    <w:rsid w:val="00A13149"/>
    <w:rsid w:val="00A14432"/>
    <w:rsid w:val="00A16C61"/>
    <w:rsid w:val="00A17CDE"/>
    <w:rsid w:val="00A17EBA"/>
    <w:rsid w:val="00A20013"/>
    <w:rsid w:val="00A221DA"/>
    <w:rsid w:val="00A22C34"/>
    <w:rsid w:val="00A24E2E"/>
    <w:rsid w:val="00A25B4E"/>
    <w:rsid w:val="00A26540"/>
    <w:rsid w:val="00A2741E"/>
    <w:rsid w:val="00A27E09"/>
    <w:rsid w:val="00A31665"/>
    <w:rsid w:val="00A31F53"/>
    <w:rsid w:val="00A3340D"/>
    <w:rsid w:val="00A36740"/>
    <w:rsid w:val="00A3686B"/>
    <w:rsid w:val="00A4469A"/>
    <w:rsid w:val="00A46C7B"/>
    <w:rsid w:val="00A4705A"/>
    <w:rsid w:val="00A4713B"/>
    <w:rsid w:val="00A47E7B"/>
    <w:rsid w:val="00A51836"/>
    <w:rsid w:val="00A51AF0"/>
    <w:rsid w:val="00A52194"/>
    <w:rsid w:val="00A52C05"/>
    <w:rsid w:val="00A547AC"/>
    <w:rsid w:val="00A55238"/>
    <w:rsid w:val="00A557E4"/>
    <w:rsid w:val="00A56C56"/>
    <w:rsid w:val="00A573D5"/>
    <w:rsid w:val="00A613BF"/>
    <w:rsid w:val="00A6287A"/>
    <w:rsid w:val="00A62B93"/>
    <w:rsid w:val="00A62CC8"/>
    <w:rsid w:val="00A62D3C"/>
    <w:rsid w:val="00A62E59"/>
    <w:rsid w:val="00A63336"/>
    <w:rsid w:val="00A64538"/>
    <w:rsid w:val="00A651C9"/>
    <w:rsid w:val="00A660AE"/>
    <w:rsid w:val="00A6771D"/>
    <w:rsid w:val="00A735B4"/>
    <w:rsid w:val="00A770A3"/>
    <w:rsid w:val="00A8029D"/>
    <w:rsid w:val="00A80C70"/>
    <w:rsid w:val="00A82D93"/>
    <w:rsid w:val="00A84CC2"/>
    <w:rsid w:val="00A84E85"/>
    <w:rsid w:val="00A86D3D"/>
    <w:rsid w:val="00A92990"/>
    <w:rsid w:val="00A92FAA"/>
    <w:rsid w:val="00A93716"/>
    <w:rsid w:val="00A939F6"/>
    <w:rsid w:val="00A93D4D"/>
    <w:rsid w:val="00A953FC"/>
    <w:rsid w:val="00A95481"/>
    <w:rsid w:val="00A9658B"/>
    <w:rsid w:val="00A96D8F"/>
    <w:rsid w:val="00A97BFB"/>
    <w:rsid w:val="00A97F02"/>
    <w:rsid w:val="00AA380B"/>
    <w:rsid w:val="00AA3A5A"/>
    <w:rsid w:val="00AA42B0"/>
    <w:rsid w:val="00AA4B9F"/>
    <w:rsid w:val="00AA52ED"/>
    <w:rsid w:val="00AA5B60"/>
    <w:rsid w:val="00AA6BA2"/>
    <w:rsid w:val="00AB2F19"/>
    <w:rsid w:val="00AB3001"/>
    <w:rsid w:val="00AB43D1"/>
    <w:rsid w:val="00AB4683"/>
    <w:rsid w:val="00AB6658"/>
    <w:rsid w:val="00AB735A"/>
    <w:rsid w:val="00AB78B1"/>
    <w:rsid w:val="00AB7C3D"/>
    <w:rsid w:val="00AB7DA5"/>
    <w:rsid w:val="00AC043D"/>
    <w:rsid w:val="00AC1CF8"/>
    <w:rsid w:val="00AC1D6B"/>
    <w:rsid w:val="00AC24FF"/>
    <w:rsid w:val="00AC4504"/>
    <w:rsid w:val="00AC60C4"/>
    <w:rsid w:val="00AC6AC1"/>
    <w:rsid w:val="00AC6E1C"/>
    <w:rsid w:val="00AD1F74"/>
    <w:rsid w:val="00AD2F07"/>
    <w:rsid w:val="00AD35A0"/>
    <w:rsid w:val="00AD35EE"/>
    <w:rsid w:val="00AD41C4"/>
    <w:rsid w:val="00AD43C0"/>
    <w:rsid w:val="00AD47A3"/>
    <w:rsid w:val="00AD490F"/>
    <w:rsid w:val="00AD5D29"/>
    <w:rsid w:val="00AE31AF"/>
    <w:rsid w:val="00AE3D76"/>
    <w:rsid w:val="00AE4987"/>
    <w:rsid w:val="00AE56F7"/>
    <w:rsid w:val="00AE5FEE"/>
    <w:rsid w:val="00AE6265"/>
    <w:rsid w:val="00AF07E4"/>
    <w:rsid w:val="00AF2A9F"/>
    <w:rsid w:val="00AF5612"/>
    <w:rsid w:val="00B01A0F"/>
    <w:rsid w:val="00B03655"/>
    <w:rsid w:val="00B03937"/>
    <w:rsid w:val="00B042F1"/>
    <w:rsid w:val="00B06765"/>
    <w:rsid w:val="00B1257D"/>
    <w:rsid w:val="00B12C02"/>
    <w:rsid w:val="00B16709"/>
    <w:rsid w:val="00B21D78"/>
    <w:rsid w:val="00B2263D"/>
    <w:rsid w:val="00B23BE8"/>
    <w:rsid w:val="00B24DF5"/>
    <w:rsid w:val="00B26340"/>
    <w:rsid w:val="00B2677D"/>
    <w:rsid w:val="00B26C48"/>
    <w:rsid w:val="00B27E78"/>
    <w:rsid w:val="00B32144"/>
    <w:rsid w:val="00B32A1C"/>
    <w:rsid w:val="00B32DD9"/>
    <w:rsid w:val="00B35451"/>
    <w:rsid w:val="00B366A1"/>
    <w:rsid w:val="00B369AA"/>
    <w:rsid w:val="00B36D03"/>
    <w:rsid w:val="00B400DF"/>
    <w:rsid w:val="00B40282"/>
    <w:rsid w:val="00B42EFE"/>
    <w:rsid w:val="00B4461B"/>
    <w:rsid w:val="00B453EC"/>
    <w:rsid w:val="00B47734"/>
    <w:rsid w:val="00B4777A"/>
    <w:rsid w:val="00B47DD2"/>
    <w:rsid w:val="00B50B02"/>
    <w:rsid w:val="00B5135F"/>
    <w:rsid w:val="00B52431"/>
    <w:rsid w:val="00B57D64"/>
    <w:rsid w:val="00B602C3"/>
    <w:rsid w:val="00B62DA9"/>
    <w:rsid w:val="00B639FC"/>
    <w:rsid w:val="00B64DA9"/>
    <w:rsid w:val="00B6745F"/>
    <w:rsid w:val="00B723F9"/>
    <w:rsid w:val="00B74335"/>
    <w:rsid w:val="00B75C27"/>
    <w:rsid w:val="00B76623"/>
    <w:rsid w:val="00B76E55"/>
    <w:rsid w:val="00B802D2"/>
    <w:rsid w:val="00B80563"/>
    <w:rsid w:val="00B81337"/>
    <w:rsid w:val="00B82461"/>
    <w:rsid w:val="00B82CEF"/>
    <w:rsid w:val="00B8594B"/>
    <w:rsid w:val="00B8635C"/>
    <w:rsid w:val="00B86B80"/>
    <w:rsid w:val="00B875B4"/>
    <w:rsid w:val="00B87B0A"/>
    <w:rsid w:val="00B87F17"/>
    <w:rsid w:val="00B923BD"/>
    <w:rsid w:val="00B93665"/>
    <w:rsid w:val="00B9378A"/>
    <w:rsid w:val="00B948F9"/>
    <w:rsid w:val="00B95AB0"/>
    <w:rsid w:val="00B9681A"/>
    <w:rsid w:val="00B96B46"/>
    <w:rsid w:val="00B9717A"/>
    <w:rsid w:val="00BA1D89"/>
    <w:rsid w:val="00BA26A4"/>
    <w:rsid w:val="00BA2CBB"/>
    <w:rsid w:val="00BA4C9F"/>
    <w:rsid w:val="00BA680B"/>
    <w:rsid w:val="00BA6924"/>
    <w:rsid w:val="00BB0B25"/>
    <w:rsid w:val="00BB1DA2"/>
    <w:rsid w:val="00BB29EC"/>
    <w:rsid w:val="00BB5A28"/>
    <w:rsid w:val="00BB5A54"/>
    <w:rsid w:val="00BB6D47"/>
    <w:rsid w:val="00BC00C2"/>
    <w:rsid w:val="00BC40BF"/>
    <w:rsid w:val="00BC59BC"/>
    <w:rsid w:val="00BC59DE"/>
    <w:rsid w:val="00BC6C91"/>
    <w:rsid w:val="00BC6F66"/>
    <w:rsid w:val="00BC79FA"/>
    <w:rsid w:val="00BD19E7"/>
    <w:rsid w:val="00BD40EC"/>
    <w:rsid w:val="00BD4501"/>
    <w:rsid w:val="00BD5396"/>
    <w:rsid w:val="00BD6390"/>
    <w:rsid w:val="00BD7217"/>
    <w:rsid w:val="00BE2534"/>
    <w:rsid w:val="00BE274C"/>
    <w:rsid w:val="00BE3E7B"/>
    <w:rsid w:val="00BE56C2"/>
    <w:rsid w:val="00BE5A66"/>
    <w:rsid w:val="00BE7F6A"/>
    <w:rsid w:val="00BF1FF6"/>
    <w:rsid w:val="00BF201C"/>
    <w:rsid w:val="00BF4DBB"/>
    <w:rsid w:val="00BF5874"/>
    <w:rsid w:val="00C014C7"/>
    <w:rsid w:val="00C0271E"/>
    <w:rsid w:val="00C029A8"/>
    <w:rsid w:val="00C044DD"/>
    <w:rsid w:val="00C05391"/>
    <w:rsid w:val="00C05A30"/>
    <w:rsid w:val="00C061B4"/>
    <w:rsid w:val="00C10AC0"/>
    <w:rsid w:val="00C10D2A"/>
    <w:rsid w:val="00C11287"/>
    <w:rsid w:val="00C1238A"/>
    <w:rsid w:val="00C123C8"/>
    <w:rsid w:val="00C15EF1"/>
    <w:rsid w:val="00C20C3A"/>
    <w:rsid w:val="00C211A5"/>
    <w:rsid w:val="00C2341F"/>
    <w:rsid w:val="00C23B49"/>
    <w:rsid w:val="00C24778"/>
    <w:rsid w:val="00C24CCD"/>
    <w:rsid w:val="00C24FD1"/>
    <w:rsid w:val="00C267B3"/>
    <w:rsid w:val="00C269BA"/>
    <w:rsid w:val="00C30125"/>
    <w:rsid w:val="00C311CD"/>
    <w:rsid w:val="00C31937"/>
    <w:rsid w:val="00C338A4"/>
    <w:rsid w:val="00C33E45"/>
    <w:rsid w:val="00C37CA4"/>
    <w:rsid w:val="00C4029F"/>
    <w:rsid w:val="00C40BDB"/>
    <w:rsid w:val="00C4213E"/>
    <w:rsid w:val="00C42DFD"/>
    <w:rsid w:val="00C43664"/>
    <w:rsid w:val="00C45FF0"/>
    <w:rsid w:val="00C50C41"/>
    <w:rsid w:val="00C52A3B"/>
    <w:rsid w:val="00C52A7B"/>
    <w:rsid w:val="00C52BCD"/>
    <w:rsid w:val="00C52E57"/>
    <w:rsid w:val="00C5344A"/>
    <w:rsid w:val="00C53CEC"/>
    <w:rsid w:val="00C54F60"/>
    <w:rsid w:val="00C55379"/>
    <w:rsid w:val="00C575CA"/>
    <w:rsid w:val="00C57614"/>
    <w:rsid w:val="00C57CEE"/>
    <w:rsid w:val="00C6041F"/>
    <w:rsid w:val="00C6143D"/>
    <w:rsid w:val="00C623F4"/>
    <w:rsid w:val="00C627F9"/>
    <w:rsid w:val="00C635BC"/>
    <w:rsid w:val="00C63A7C"/>
    <w:rsid w:val="00C63C07"/>
    <w:rsid w:val="00C64D34"/>
    <w:rsid w:val="00C64E71"/>
    <w:rsid w:val="00C653B2"/>
    <w:rsid w:val="00C66630"/>
    <w:rsid w:val="00C667EB"/>
    <w:rsid w:val="00C66F46"/>
    <w:rsid w:val="00C701DE"/>
    <w:rsid w:val="00C72084"/>
    <w:rsid w:val="00C728A1"/>
    <w:rsid w:val="00C733AB"/>
    <w:rsid w:val="00C74719"/>
    <w:rsid w:val="00C751A0"/>
    <w:rsid w:val="00C7657F"/>
    <w:rsid w:val="00C77436"/>
    <w:rsid w:val="00C77688"/>
    <w:rsid w:val="00C845AC"/>
    <w:rsid w:val="00C85835"/>
    <w:rsid w:val="00C876EF"/>
    <w:rsid w:val="00C879BE"/>
    <w:rsid w:val="00C90AC9"/>
    <w:rsid w:val="00C96D33"/>
    <w:rsid w:val="00C979D1"/>
    <w:rsid w:val="00CA0462"/>
    <w:rsid w:val="00CA048C"/>
    <w:rsid w:val="00CA0554"/>
    <w:rsid w:val="00CA1D3E"/>
    <w:rsid w:val="00CA42FA"/>
    <w:rsid w:val="00CA5C10"/>
    <w:rsid w:val="00CA7F56"/>
    <w:rsid w:val="00CB09D6"/>
    <w:rsid w:val="00CB1F3B"/>
    <w:rsid w:val="00CB2084"/>
    <w:rsid w:val="00CB4AA4"/>
    <w:rsid w:val="00CB52F5"/>
    <w:rsid w:val="00CC005C"/>
    <w:rsid w:val="00CC134A"/>
    <w:rsid w:val="00CC167F"/>
    <w:rsid w:val="00CC2570"/>
    <w:rsid w:val="00CC26EB"/>
    <w:rsid w:val="00CC441B"/>
    <w:rsid w:val="00CC4510"/>
    <w:rsid w:val="00CC717A"/>
    <w:rsid w:val="00CC7E20"/>
    <w:rsid w:val="00CC7F4D"/>
    <w:rsid w:val="00CD07DC"/>
    <w:rsid w:val="00CD13C9"/>
    <w:rsid w:val="00CD23FB"/>
    <w:rsid w:val="00CD3111"/>
    <w:rsid w:val="00CD420F"/>
    <w:rsid w:val="00CD514A"/>
    <w:rsid w:val="00CD66E2"/>
    <w:rsid w:val="00CD7677"/>
    <w:rsid w:val="00CE060B"/>
    <w:rsid w:val="00CE0C06"/>
    <w:rsid w:val="00CE0D1A"/>
    <w:rsid w:val="00CE0F1F"/>
    <w:rsid w:val="00CE3137"/>
    <w:rsid w:val="00CE3B9A"/>
    <w:rsid w:val="00CE65EB"/>
    <w:rsid w:val="00CE697B"/>
    <w:rsid w:val="00CE6A80"/>
    <w:rsid w:val="00CF2171"/>
    <w:rsid w:val="00CF254F"/>
    <w:rsid w:val="00CF37A5"/>
    <w:rsid w:val="00CF5FAE"/>
    <w:rsid w:val="00CF6CFC"/>
    <w:rsid w:val="00CF77A4"/>
    <w:rsid w:val="00D00351"/>
    <w:rsid w:val="00D004B8"/>
    <w:rsid w:val="00D023E5"/>
    <w:rsid w:val="00D02D32"/>
    <w:rsid w:val="00D02FD6"/>
    <w:rsid w:val="00D0390C"/>
    <w:rsid w:val="00D03DD1"/>
    <w:rsid w:val="00D04A2C"/>
    <w:rsid w:val="00D05C11"/>
    <w:rsid w:val="00D10F0F"/>
    <w:rsid w:val="00D142F1"/>
    <w:rsid w:val="00D14C47"/>
    <w:rsid w:val="00D155E7"/>
    <w:rsid w:val="00D16FB7"/>
    <w:rsid w:val="00D17F9A"/>
    <w:rsid w:val="00D2006F"/>
    <w:rsid w:val="00D212DB"/>
    <w:rsid w:val="00D22ED5"/>
    <w:rsid w:val="00D233DF"/>
    <w:rsid w:val="00D262C8"/>
    <w:rsid w:val="00D2704C"/>
    <w:rsid w:val="00D275C3"/>
    <w:rsid w:val="00D31086"/>
    <w:rsid w:val="00D31BD3"/>
    <w:rsid w:val="00D3369C"/>
    <w:rsid w:val="00D34113"/>
    <w:rsid w:val="00D343E8"/>
    <w:rsid w:val="00D3579F"/>
    <w:rsid w:val="00D36672"/>
    <w:rsid w:val="00D41BB0"/>
    <w:rsid w:val="00D433CB"/>
    <w:rsid w:val="00D43B92"/>
    <w:rsid w:val="00D43D18"/>
    <w:rsid w:val="00D508FD"/>
    <w:rsid w:val="00D526B6"/>
    <w:rsid w:val="00D52B12"/>
    <w:rsid w:val="00D52E09"/>
    <w:rsid w:val="00D5300B"/>
    <w:rsid w:val="00D531CB"/>
    <w:rsid w:val="00D570FC"/>
    <w:rsid w:val="00D608B7"/>
    <w:rsid w:val="00D61721"/>
    <w:rsid w:val="00D61A11"/>
    <w:rsid w:val="00D632EC"/>
    <w:rsid w:val="00D64AC3"/>
    <w:rsid w:val="00D64E91"/>
    <w:rsid w:val="00D6658D"/>
    <w:rsid w:val="00D7029B"/>
    <w:rsid w:val="00D72331"/>
    <w:rsid w:val="00D74A64"/>
    <w:rsid w:val="00D75CAA"/>
    <w:rsid w:val="00D76321"/>
    <w:rsid w:val="00D7688A"/>
    <w:rsid w:val="00D803C7"/>
    <w:rsid w:val="00D81A7E"/>
    <w:rsid w:val="00D862D9"/>
    <w:rsid w:val="00D86EEE"/>
    <w:rsid w:val="00D86FDA"/>
    <w:rsid w:val="00D87D0C"/>
    <w:rsid w:val="00D87D69"/>
    <w:rsid w:val="00D90815"/>
    <w:rsid w:val="00D9190B"/>
    <w:rsid w:val="00D92FFF"/>
    <w:rsid w:val="00D932B1"/>
    <w:rsid w:val="00D958BA"/>
    <w:rsid w:val="00D9630E"/>
    <w:rsid w:val="00D97164"/>
    <w:rsid w:val="00D97A49"/>
    <w:rsid w:val="00DA0C15"/>
    <w:rsid w:val="00DA0DF1"/>
    <w:rsid w:val="00DA31AD"/>
    <w:rsid w:val="00DA31D3"/>
    <w:rsid w:val="00DA4AF3"/>
    <w:rsid w:val="00DA4C4C"/>
    <w:rsid w:val="00DA7E9B"/>
    <w:rsid w:val="00DB0854"/>
    <w:rsid w:val="00DB1185"/>
    <w:rsid w:val="00DB227B"/>
    <w:rsid w:val="00DB241B"/>
    <w:rsid w:val="00DB25F5"/>
    <w:rsid w:val="00DB2DB8"/>
    <w:rsid w:val="00DB56E7"/>
    <w:rsid w:val="00DB732A"/>
    <w:rsid w:val="00DB79DC"/>
    <w:rsid w:val="00DC075B"/>
    <w:rsid w:val="00DC0A0A"/>
    <w:rsid w:val="00DC28C2"/>
    <w:rsid w:val="00DC362E"/>
    <w:rsid w:val="00DC3A04"/>
    <w:rsid w:val="00DC4C9F"/>
    <w:rsid w:val="00DC5E7C"/>
    <w:rsid w:val="00DC6150"/>
    <w:rsid w:val="00DD3FAB"/>
    <w:rsid w:val="00DD526A"/>
    <w:rsid w:val="00DD56CC"/>
    <w:rsid w:val="00DD6446"/>
    <w:rsid w:val="00DE03E2"/>
    <w:rsid w:val="00DE094C"/>
    <w:rsid w:val="00DE148B"/>
    <w:rsid w:val="00DE2433"/>
    <w:rsid w:val="00DE2C66"/>
    <w:rsid w:val="00DE338C"/>
    <w:rsid w:val="00DE36D1"/>
    <w:rsid w:val="00DE4573"/>
    <w:rsid w:val="00DE54B9"/>
    <w:rsid w:val="00DE6B29"/>
    <w:rsid w:val="00DE7856"/>
    <w:rsid w:val="00DE7AD9"/>
    <w:rsid w:val="00DF00A3"/>
    <w:rsid w:val="00DF14FA"/>
    <w:rsid w:val="00DF246F"/>
    <w:rsid w:val="00DF3E54"/>
    <w:rsid w:val="00DF558D"/>
    <w:rsid w:val="00DF5B7B"/>
    <w:rsid w:val="00DF6727"/>
    <w:rsid w:val="00DF6977"/>
    <w:rsid w:val="00E01BFD"/>
    <w:rsid w:val="00E02DD0"/>
    <w:rsid w:val="00E033D9"/>
    <w:rsid w:val="00E03874"/>
    <w:rsid w:val="00E03CBB"/>
    <w:rsid w:val="00E0409F"/>
    <w:rsid w:val="00E053A1"/>
    <w:rsid w:val="00E05D77"/>
    <w:rsid w:val="00E0701F"/>
    <w:rsid w:val="00E073F0"/>
    <w:rsid w:val="00E106AA"/>
    <w:rsid w:val="00E13683"/>
    <w:rsid w:val="00E156C4"/>
    <w:rsid w:val="00E16A63"/>
    <w:rsid w:val="00E22F8D"/>
    <w:rsid w:val="00E31413"/>
    <w:rsid w:val="00E31C6F"/>
    <w:rsid w:val="00E31D04"/>
    <w:rsid w:val="00E32391"/>
    <w:rsid w:val="00E33463"/>
    <w:rsid w:val="00E33B04"/>
    <w:rsid w:val="00E36FEA"/>
    <w:rsid w:val="00E37341"/>
    <w:rsid w:val="00E37B80"/>
    <w:rsid w:val="00E410CB"/>
    <w:rsid w:val="00E422F8"/>
    <w:rsid w:val="00E43638"/>
    <w:rsid w:val="00E457DD"/>
    <w:rsid w:val="00E45838"/>
    <w:rsid w:val="00E45D9C"/>
    <w:rsid w:val="00E46538"/>
    <w:rsid w:val="00E50F51"/>
    <w:rsid w:val="00E514D9"/>
    <w:rsid w:val="00E523A1"/>
    <w:rsid w:val="00E52A96"/>
    <w:rsid w:val="00E53273"/>
    <w:rsid w:val="00E53BF0"/>
    <w:rsid w:val="00E543DD"/>
    <w:rsid w:val="00E575B6"/>
    <w:rsid w:val="00E600A1"/>
    <w:rsid w:val="00E61B40"/>
    <w:rsid w:val="00E63A01"/>
    <w:rsid w:val="00E65C6E"/>
    <w:rsid w:val="00E65DDF"/>
    <w:rsid w:val="00E673B9"/>
    <w:rsid w:val="00E71B3C"/>
    <w:rsid w:val="00E72CCD"/>
    <w:rsid w:val="00E74145"/>
    <w:rsid w:val="00E74B21"/>
    <w:rsid w:val="00E74B32"/>
    <w:rsid w:val="00E74B35"/>
    <w:rsid w:val="00E75A3F"/>
    <w:rsid w:val="00E777D9"/>
    <w:rsid w:val="00E77E7B"/>
    <w:rsid w:val="00E80F3E"/>
    <w:rsid w:val="00E857D9"/>
    <w:rsid w:val="00E861CD"/>
    <w:rsid w:val="00E87CCF"/>
    <w:rsid w:val="00E904C4"/>
    <w:rsid w:val="00E90FE2"/>
    <w:rsid w:val="00E94419"/>
    <w:rsid w:val="00E95AD4"/>
    <w:rsid w:val="00E95F32"/>
    <w:rsid w:val="00E9776E"/>
    <w:rsid w:val="00EA015A"/>
    <w:rsid w:val="00EA1434"/>
    <w:rsid w:val="00EA3602"/>
    <w:rsid w:val="00EA379A"/>
    <w:rsid w:val="00EA42F4"/>
    <w:rsid w:val="00EA571E"/>
    <w:rsid w:val="00EA6B00"/>
    <w:rsid w:val="00EB406C"/>
    <w:rsid w:val="00EB5CF2"/>
    <w:rsid w:val="00EB66F6"/>
    <w:rsid w:val="00EC0219"/>
    <w:rsid w:val="00EC0A20"/>
    <w:rsid w:val="00EC0F4E"/>
    <w:rsid w:val="00EC12B9"/>
    <w:rsid w:val="00EC2B56"/>
    <w:rsid w:val="00EC3A32"/>
    <w:rsid w:val="00EC443A"/>
    <w:rsid w:val="00EC6A6F"/>
    <w:rsid w:val="00EC6E81"/>
    <w:rsid w:val="00ED1A15"/>
    <w:rsid w:val="00ED1A4C"/>
    <w:rsid w:val="00ED203B"/>
    <w:rsid w:val="00ED21B2"/>
    <w:rsid w:val="00ED3963"/>
    <w:rsid w:val="00ED3D4D"/>
    <w:rsid w:val="00ED5F08"/>
    <w:rsid w:val="00ED6626"/>
    <w:rsid w:val="00ED6C47"/>
    <w:rsid w:val="00ED707F"/>
    <w:rsid w:val="00EE0115"/>
    <w:rsid w:val="00EE3553"/>
    <w:rsid w:val="00EE587F"/>
    <w:rsid w:val="00EE60CD"/>
    <w:rsid w:val="00EE7BA3"/>
    <w:rsid w:val="00EF0402"/>
    <w:rsid w:val="00EF1667"/>
    <w:rsid w:val="00EF1D65"/>
    <w:rsid w:val="00EF35C8"/>
    <w:rsid w:val="00EF3B00"/>
    <w:rsid w:val="00EF410D"/>
    <w:rsid w:val="00EF4D85"/>
    <w:rsid w:val="00EF5BF6"/>
    <w:rsid w:val="00F010F5"/>
    <w:rsid w:val="00F01287"/>
    <w:rsid w:val="00F01679"/>
    <w:rsid w:val="00F0280F"/>
    <w:rsid w:val="00F04161"/>
    <w:rsid w:val="00F07679"/>
    <w:rsid w:val="00F11F14"/>
    <w:rsid w:val="00F11FDC"/>
    <w:rsid w:val="00F123F8"/>
    <w:rsid w:val="00F126E3"/>
    <w:rsid w:val="00F129AD"/>
    <w:rsid w:val="00F131BC"/>
    <w:rsid w:val="00F150E4"/>
    <w:rsid w:val="00F16018"/>
    <w:rsid w:val="00F16043"/>
    <w:rsid w:val="00F16778"/>
    <w:rsid w:val="00F16AAE"/>
    <w:rsid w:val="00F23444"/>
    <w:rsid w:val="00F246F2"/>
    <w:rsid w:val="00F24CC6"/>
    <w:rsid w:val="00F2550D"/>
    <w:rsid w:val="00F26A60"/>
    <w:rsid w:val="00F333E7"/>
    <w:rsid w:val="00F33412"/>
    <w:rsid w:val="00F34087"/>
    <w:rsid w:val="00F34682"/>
    <w:rsid w:val="00F36078"/>
    <w:rsid w:val="00F363D0"/>
    <w:rsid w:val="00F3684C"/>
    <w:rsid w:val="00F378AB"/>
    <w:rsid w:val="00F37A82"/>
    <w:rsid w:val="00F410CF"/>
    <w:rsid w:val="00F416CE"/>
    <w:rsid w:val="00F43D41"/>
    <w:rsid w:val="00F459C8"/>
    <w:rsid w:val="00F462EF"/>
    <w:rsid w:val="00F50A92"/>
    <w:rsid w:val="00F53738"/>
    <w:rsid w:val="00F53924"/>
    <w:rsid w:val="00F55988"/>
    <w:rsid w:val="00F5787D"/>
    <w:rsid w:val="00F605F5"/>
    <w:rsid w:val="00F60E8A"/>
    <w:rsid w:val="00F663A5"/>
    <w:rsid w:val="00F66F5F"/>
    <w:rsid w:val="00F67193"/>
    <w:rsid w:val="00F672FA"/>
    <w:rsid w:val="00F72217"/>
    <w:rsid w:val="00F72AC8"/>
    <w:rsid w:val="00F73F94"/>
    <w:rsid w:val="00F75EB8"/>
    <w:rsid w:val="00F76285"/>
    <w:rsid w:val="00F76E4C"/>
    <w:rsid w:val="00F77164"/>
    <w:rsid w:val="00F81494"/>
    <w:rsid w:val="00F83256"/>
    <w:rsid w:val="00F83964"/>
    <w:rsid w:val="00F83FA5"/>
    <w:rsid w:val="00F87563"/>
    <w:rsid w:val="00F91873"/>
    <w:rsid w:val="00F92A35"/>
    <w:rsid w:val="00F92EC5"/>
    <w:rsid w:val="00F93F42"/>
    <w:rsid w:val="00F968F1"/>
    <w:rsid w:val="00F9739A"/>
    <w:rsid w:val="00F97D59"/>
    <w:rsid w:val="00FA05F6"/>
    <w:rsid w:val="00FA2044"/>
    <w:rsid w:val="00FA68F6"/>
    <w:rsid w:val="00FA70A3"/>
    <w:rsid w:val="00FB0B4A"/>
    <w:rsid w:val="00FB1179"/>
    <w:rsid w:val="00FB178F"/>
    <w:rsid w:val="00FB3A06"/>
    <w:rsid w:val="00FB43EA"/>
    <w:rsid w:val="00FB5263"/>
    <w:rsid w:val="00FB5A77"/>
    <w:rsid w:val="00FB6876"/>
    <w:rsid w:val="00FB6E51"/>
    <w:rsid w:val="00FB7AB5"/>
    <w:rsid w:val="00FC1ADC"/>
    <w:rsid w:val="00FC1CB4"/>
    <w:rsid w:val="00FC34D1"/>
    <w:rsid w:val="00FC3BD8"/>
    <w:rsid w:val="00FC4D12"/>
    <w:rsid w:val="00FC500C"/>
    <w:rsid w:val="00FC57F2"/>
    <w:rsid w:val="00FC765B"/>
    <w:rsid w:val="00FC7CFB"/>
    <w:rsid w:val="00FD0CCF"/>
    <w:rsid w:val="00FD149D"/>
    <w:rsid w:val="00FD168E"/>
    <w:rsid w:val="00FD2BAC"/>
    <w:rsid w:val="00FD33E1"/>
    <w:rsid w:val="00FD4B6D"/>
    <w:rsid w:val="00FD5F69"/>
    <w:rsid w:val="00FD6171"/>
    <w:rsid w:val="00FD6180"/>
    <w:rsid w:val="00FD6961"/>
    <w:rsid w:val="00FD7FB0"/>
    <w:rsid w:val="00FE0EC2"/>
    <w:rsid w:val="00FE1213"/>
    <w:rsid w:val="00FE166C"/>
    <w:rsid w:val="00FE1B5C"/>
    <w:rsid w:val="00FE275F"/>
    <w:rsid w:val="00FE575C"/>
    <w:rsid w:val="00FE57DC"/>
    <w:rsid w:val="00FE6854"/>
    <w:rsid w:val="00FE7053"/>
    <w:rsid w:val="00FE7687"/>
    <w:rsid w:val="00FE7DDB"/>
    <w:rsid w:val="00FF23EB"/>
    <w:rsid w:val="00FF37E0"/>
    <w:rsid w:val="00FF3CE3"/>
    <w:rsid w:val="00FF3E07"/>
    <w:rsid w:val="00FF7520"/>
    <w:rsid w:val="00FF77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C726D"/>
  <w15:docId w15:val="{8B914B29-C6BE-414B-B86C-BFDEEEC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34113"/>
    <w:rPr>
      <w:rFonts w:ascii="Times New Roman" w:hAnsi="Times New Roman" w:cs="Times New Roman"/>
      <w:sz w:val="24"/>
      <w:szCs w:val="24"/>
    </w:rPr>
  </w:style>
  <w:style w:type="paragraph" w:styleId="Heading1">
    <w:name w:val="heading 1"/>
    <w:basedOn w:val="Normal"/>
    <w:next w:val="Normal"/>
    <w:link w:val="Heading1Char"/>
    <w:uiPriority w:val="9"/>
    <w:qFormat/>
    <w:rsid w:val="00D34113"/>
    <w:pPr>
      <w:keepNext/>
      <w:keepLines/>
      <w:spacing w:before="240"/>
      <w:jc w:val="center"/>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0755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6250"/>
    <w:pPr>
      <w:keepNext/>
      <w:keepLines/>
      <w:spacing w:before="40"/>
      <w:outlineLvl w:val="2"/>
    </w:pPr>
    <w:rPr>
      <w:rFonts w:asciiTheme="majorHAnsi" w:eastAsiaTheme="majorEastAsia" w:hAnsiTheme="majorHAnsi" w:cstheme="majorBidi"/>
      <w:color w:val="2F5496" w:themeColor="accent1" w:themeShade="BF"/>
      <w:sz w:val="28"/>
      <w:szCs w:val="28"/>
      <w:lang w:eastAsia="lv-LV"/>
    </w:rPr>
  </w:style>
  <w:style w:type="paragraph" w:styleId="Heading4">
    <w:name w:val="heading 4"/>
    <w:basedOn w:val="Normal"/>
    <w:next w:val="Normal"/>
    <w:link w:val="Heading4Char"/>
    <w:uiPriority w:val="9"/>
    <w:unhideWhenUsed/>
    <w:qFormat/>
    <w:rsid w:val="002E6250"/>
    <w:pPr>
      <w:keepNext/>
      <w:keepLines/>
      <w:spacing w:before="40"/>
      <w:outlineLvl w:val="3"/>
    </w:pPr>
    <w:rPr>
      <w:rFonts w:asciiTheme="majorHAnsi" w:eastAsiaTheme="majorEastAsia" w:hAnsiTheme="majorHAnsi" w:cstheme="majorBidi"/>
      <w:color w:val="2F5496" w:themeColor="accent1" w:themeShade="BF"/>
      <w:lang w:eastAsia="lv-LV"/>
    </w:rPr>
  </w:style>
  <w:style w:type="paragraph" w:styleId="Heading5">
    <w:name w:val="heading 5"/>
    <w:basedOn w:val="Normal"/>
    <w:next w:val="Normal"/>
    <w:link w:val="Heading5Char"/>
    <w:uiPriority w:val="9"/>
    <w:semiHidden/>
    <w:unhideWhenUsed/>
    <w:qFormat/>
    <w:rsid w:val="002E6250"/>
    <w:pPr>
      <w:keepNext/>
      <w:keepLines/>
      <w:spacing w:before="40"/>
      <w:outlineLvl w:val="4"/>
    </w:pPr>
    <w:rPr>
      <w:rFonts w:asciiTheme="majorHAnsi" w:eastAsiaTheme="majorEastAsia" w:hAnsiTheme="majorHAnsi" w:cstheme="majorBidi"/>
      <w:caps/>
      <w:color w:val="2F5496" w:themeColor="accent1" w:themeShade="BF"/>
      <w:lang w:eastAsia="lv-LV"/>
    </w:rPr>
  </w:style>
  <w:style w:type="paragraph" w:styleId="Heading6">
    <w:name w:val="heading 6"/>
    <w:basedOn w:val="Normal"/>
    <w:next w:val="Normal"/>
    <w:link w:val="Heading6Char"/>
    <w:uiPriority w:val="9"/>
    <w:semiHidden/>
    <w:unhideWhenUsed/>
    <w:qFormat/>
    <w:rsid w:val="002E6250"/>
    <w:pPr>
      <w:keepNext/>
      <w:keepLines/>
      <w:spacing w:before="40"/>
      <w:outlineLvl w:val="5"/>
    </w:pPr>
    <w:rPr>
      <w:rFonts w:asciiTheme="majorHAnsi" w:eastAsiaTheme="majorEastAsia" w:hAnsiTheme="majorHAnsi" w:cstheme="majorBidi"/>
      <w:i/>
      <w:iCs/>
      <w:caps/>
      <w:color w:val="1F3864" w:themeColor="accent1" w:themeShade="80"/>
      <w:lang w:eastAsia="lv-LV"/>
    </w:rPr>
  </w:style>
  <w:style w:type="paragraph" w:styleId="Heading7">
    <w:name w:val="heading 7"/>
    <w:basedOn w:val="Normal"/>
    <w:next w:val="Normal"/>
    <w:link w:val="Heading7Char"/>
    <w:uiPriority w:val="9"/>
    <w:semiHidden/>
    <w:unhideWhenUsed/>
    <w:qFormat/>
    <w:rsid w:val="002E6250"/>
    <w:pPr>
      <w:keepNext/>
      <w:keepLines/>
      <w:spacing w:before="40"/>
      <w:outlineLvl w:val="6"/>
    </w:pPr>
    <w:rPr>
      <w:rFonts w:asciiTheme="majorHAnsi" w:eastAsiaTheme="majorEastAsia" w:hAnsiTheme="majorHAnsi" w:cstheme="majorBidi"/>
      <w:b/>
      <w:bCs/>
      <w:color w:val="1F3864" w:themeColor="accent1" w:themeShade="80"/>
      <w:lang w:eastAsia="lv-LV"/>
    </w:rPr>
  </w:style>
  <w:style w:type="paragraph" w:styleId="Heading8">
    <w:name w:val="heading 8"/>
    <w:basedOn w:val="Normal"/>
    <w:next w:val="Normal"/>
    <w:link w:val="Heading8Char"/>
    <w:uiPriority w:val="9"/>
    <w:semiHidden/>
    <w:unhideWhenUsed/>
    <w:qFormat/>
    <w:rsid w:val="002E6250"/>
    <w:pPr>
      <w:keepNext/>
      <w:keepLines/>
      <w:spacing w:before="40"/>
      <w:outlineLvl w:val="7"/>
    </w:pPr>
    <w:rPr>
      <w:rFonts w:asciiTheme="majorHAnsi" w:eastAsiaTheme="majorEastAsia" w:hAnsiTheme="majorHAnsi" w:cstheme="majorBidi"/>
      <w:b/>
      <w:bCs/>
      <w:i/>
      <w:iCs/>
      <w:color w:val="1F3864" w:themeColor="accent1" w:themeShade="80"/>
      <w:lang w:eastAsia="lv-LV"/>
    </w:rPr>
  </w:style>
  <w:style w:type="paragraph" w:styleId="Heading9">
    <w:name w:val="heading 9"/>
    <w:basedOn w:val="Normal"/>
    <w:next w:val="Normal"/>
    <w:link w:val="Heading9Char"/>
    <w:uiPriority w:val="9"/>
    <w:semiHidden/>
    <w:unhideWhenUsed/>
    <w:qFormat/>
    <w:rsid w:val="002E6250"/>
    <w:pPr>
      <w:keepNext/>
      <w:keepLines/>
      <w:spacing w:before="40"/>
      <w:outlineLvl w:val="8"/>
    </w:pPr>
    <w:rPr>
      <w:rFonts w:asciiTheme="majorHAnsi" w:eastAsiaTheme="majorEastAsia" w:hAnsiTheme="majorHAnsi" w:cstheme="majorBidi"/>
      <w:i/>
      <w:iCs/>
      <w:color w:val="1F3864" w:themeColor="accent1" w:themeShade="8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55F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5F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34113"/>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0755F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D5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Bullet 1,Str"/>
    <w:basedOn w:val="Normal"/>
    <w:link w:val="ListParagraphChar"/>
    <w:uiPriority w:val="34"/>
    <w:qFormat/>
    <w:rsid w:val="00EC2B56"/>
    <w:pPr>
      <w:ind w:left="720"/>
      <w:contextualSpacing/>
    </w:pPr>
  </w:style>
  <w:style w:type="table" w:styleId="TableTheme">
    <w:name w:val="Table Theme"/>
    <w:basedOn w:val="TableNormal"/>
    <w:uiPriority w:val="99"/>
    <w:rsid w:val="00673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D490F"/>
    <w:pPr>
      <w:outlineLvl w:val="9"/>
    </w:pPr>
    <w:rPr>
      <w:lang w:val="en-US"/>
    </w:rPr>
  </w:style>
  <w:style w:type="paragraph" w:styleId="TOC1">
    <w:name w:val="toc 1"/>
    <w:basedOn w:val="Normal"/>
    <w:next w:val="Normal"/>
    <w:autoRedefine/>
    <w:uiPriority w:val="39"/>
    <w:unhideWhenUsed/>
    <w:rsid w:val="00270855"/>
    <w:pPr>
      <w:tabs>
        <w:tab w:val="right" w:leader="dot" w:pos="9395"/>
      </w:tabs>
    </w:pPr>
  </w:style>
  <w:style w:type="paragraph" w:styleId="TOC2">
    <w:name w:val="toc 2"/>
    <w:basedOn w:val="Normal"/>
    <w:next w:val="Normal"/>
    <w:autoRedefine/>
    <w:uiPriority w:val="39"/>
    <w:unhideWhenUsed/>
    <w:rsid w:val="00AD490F"/>
    <w:pPr>
      <w:spacing w:after="100"/>
      <w:ind w:left="220"/>
    </w:pPr>
  </w:style>
  <w:style w:type="character" w:styleId="Hyperlink">
    <w:name w:val="Hyperlink"/>
    <w:basedOn w:val="DefaultParagraphFont"/>
    <w:uiPriority w:val="99"/>
    <w:unhideWhenUsed/>
    <w:rsid w:val="00AD490F"/>
    <w:rPr>
      <w:color w:val="0563C1" w:themeColor="hyperlink"/>
      <w:u w:val="single"/>
    </w:rPr>
  </w:style>
  <w:style w:type="character" w:styleId="CommentReference">
    <w:name w:val="annotation reference"/>
    <w:basedOn w:val="DefaultParagraphFont"/>
    <w:uiPriority w:val="99"/>
    <w:semiHidden/>
    <w:unhideWhenUsed/>
    <w:rsid w:val="008426A9"/>
    <w:rPr>
      <w:sz w:val="16"/>
      <w:szCs w:val="16"/>
    </w:rPr>
  </w:style>
  <w:style w:type="paragraph" w:styleId="CommentText">
    <w:name w:val="annotation text"/>
    <w:basedOn w:val="Normal"/>
    <w:link w:val="CommentTextChar"/>
    <w:uiPriority w:val="99"/>
    <w:unhideWhenUsed/>
    <w:rsid w:val="008426A9"/>
    <w:rPr>
      <w:sz w:val="20"/>
      <w:szCs w:val="20"/>
    </w:rPr>
  </w:style>
  <w:style w:type="character" w:customStyle="1" w:styleId="CommentTextChar">
    <w:name w:val="Comment Text Char"/>
    <w:basedOn w:val="DefaultParagraphFont"/>
    <w:link w:val="CommentText"/>
    <w:uiPriority w:val="99"/>
    <w:rsid w:val="008426A9"/>
    <w:rPr>
      <w:sz w:val="20"/>
      <w:szCs w:val="20"/>
    </w:rPr>
  </w:style>
  <w:style w:type="paragraph" w:styleId="CommentSubject">
    <w:name w:val="annotation subject"/>
    <w:basedOn w:val="CommentText"/>
    <w:next w:val="CommentText"/>
    <w:link w:val="CommentSubjectChar"/>
    <w:uiPriority w:val="99"/>
    <w:semiHidden/>
    <w:unhideWhenUsed/>
    <w:rsid w:val="008426A9"/>
    <w:rPr>
      <w:b/>
      <w:bCs/>
    </w:rPr>
  </w:style>
  <w:style w:type="character" w:customStyle="1" w:styleId="CommentSubjectChar">
    <w:name w:val="Comment Subject Char"/>
    <w:basedOn w:val="CommentTextChar"/>
    <w:link w:val="CommentSubject"/>
    <w:uiPriority w:val="99"/>
    <w:semiHidden/>
    <w:rsid w:val="008426A9"/>
    <w:rPr>
      <w:b/>
      <w:bCs/>
      <w:sz w:val="20"/>
      <w:szCs w:val="20"/>
    </w:rPr>
  </w:style>
  <w:style w:type="paragraph" w:styleId="BalloonText">
    <w:name w:val="Balloon Text"/>
    <w:basedOn w:val="Normal"/>
    <w:link w:val="BalloonTextChar"/>
    <w:uiPriority w:val="99"/>
    <w:semiHidden/>
    <w:unhideWhenUsed/>
    <w:rsid w:val="00842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6A9"/>
    <w:rPr>
      <w:rFonts w:ascii="Segoe UI" w:hAnsi="Segoe UI" w:cs="Segoe UI"/>
      <w:sz w:val="18"/>
      <w:szCs w:val="18"/>
    </w:rPr>
  </w:style>
  <w:style w:type="character" w:customStyle="1" w:styleId="Heading3Char">
    <w:name w:val="Heading 3 Char"/>
    <w:basedOn w:val="DefaultParagraphFont"/>
    <w:link w:val="Heading3"/>
    <w:uiPriority w:val="9"/>
    <w:rsid w:val="002E6250"/>
    <w:rPr>
      <w:rFonts w:asciiTheme="majorHAnsi" w:eastAsiaTheme="majorEastAsia" w:hAnsiTheme="majorHAnsi" w:cstheme="majorBidi"/>
      <w:color w:val="2F5496" w:themeColor="accent1" w:themeShade="BF"/>
      <w:sz w:val="28"/>
      <w:szCs w:val="28"/>
      <w:lang w:eastAsia="lv-LV"/>
    </w:rPr>
  </w:style>
  <w:style w:type="character" w:customStyle="1" w:styleId="Heading4Char">
    <w:name w:val="Heading 4 Char"/>
    <w:basedOn w:val="DefaultParagraphFont"/>
    <w:link w:val="Heading4"/>
    <w:uiPriority w:val="9"/>
    <w:rsid w:val="002E6250"/>
    <w:rPr>
      <w:rFonts w:asciiTheme="majorHAnsi" w:eastAsiaTheme="majorEastAsia" w:hAnsiTheme="majorHAnsi" w:cstheme="majorBidi"/>
      <w:color w:val="2F5496" w:themeColor="accent1" w:themeShade="BF"/>
      <w:sz w:val="24"/>
      <w:szCs w:val="24"/>
      <w:lang w:eastAsia="lv-LV"/>
    </w:rPr>
  </w:style>
  <w:style w:type="character" w:customStyle="1" w:styleId="Heading5Char">
    <w:name w:val="Heading 5 Char"/>
    <w:basedOn w:val="DefaultParagraphFont"/>
    <w:link w:val="Heading5"/>
    <w:uiPriority w:val="9"/>
    <w:semiHidden/>
    <w:rsid w:val="002E6250"/>
    <w:rPr>
      <w:rFonts w:asciiTheme="majorHAnsi" w:eastAsiaTheme="majorEastAsia" w:hAnsiTheme="majorHAnsi" w:cstheme="majorBidi"/>
      <w:caps/>
      <w:color w:val="2F5496" w:themeColor="accent1" w:themeShade="BF"/>
      <w:sz w:val="24"/>
      <w:szCs w:val="24"/>
      <w:lang w:eastAsia="lv-LV"/>
    </w:rPr>
  </w:style>
  <w:style w:type="character" w:customStyle="1" w:styleId="Heading6Char">
    <w:name w:val="Heading 6 Char"/>
    <w:basedOn w:val="DefaultParagraphFont"/>
    <w:link w:val="Heading6"/>
    <w:uiPriority w:val="9"/>
    <w:semiHidden/>
    <w:rsid w:val="002E6250"/>
    <w:rPr>
      <w:rFonts w:asciiTheme="majorHAnsi" w:eastAsiaTheme="majorEastAsia" w:hAnsiTheme="majorHAnsi" w:cstheme="majorBidi"/>
      <w:i/>
      <w:iCs/>
      <w:caps/>
      <w:color w:val="1F3864" w:themeColor="accent1" w:themeShade="80"/>
      <w:sz w:val="24"/>
      <w:szCs w:val="24"/>
      <w:lang w:eastAsia="lv-LV"/>
    </w:rPr>
  </w:style>
  <w:style w:type="character" w:customStyle="1" w:styleId="Heading7Char">
    <w:name w:val="Heading 7 Char"/>
    <w:basedOn w:val="DefaultParagraphFont"/>
    <w:link w:val="Heading7"/>
    <w:uiPriority w:val="9"/>
    <w:semiHidden/>
    <w:rsid w:val="002E6250"/>
    <w:rPr>
      <w:rFonts w:asciiTheme="majorHAnsi" w:eastAsiaTheme="majorEastAsia" w:hAnsiTheme="majorHAnsi" w:cstheme="majorBidi"/>
      <w:b/>
      <w:bCs/>
      <w:color w:val="1F3864" w:themeColor="accent1" w:themeShade="80"/>
      <w:sz w:val="24"/>
      <w:szCs w:val="24"/>
      <w:lang w:eastAsia="lv-LV"/>
    </w:rPr>
  </w:style>
  <w:style w:type="character" w:customStyle="1" w:styleId="Heading8Char">
    <w:name w:val="Heading 8 Char"/>
    <w:basedOn w:val="DefaultParagraphFont"/>
    <w:link w:val="Heading8"/>
    <w:uiPriority w:val="9"/>
    <w:semiHidden/>
    <w:rsid w:val="002E6250"/>
    <w:rPr>
      <w:rFonts w:asciiTheme="majorHAnsi" w:eastAsiaTheme="majorEastAsia" w:hAnsiTheme="majorHAnsi" w:cstheme="majorBidi"/>
      <w:b/>
      <w:bCs/>
      <w:i/>
      <w:iCs/>
      <w:color w:val="1F3864" w:themeColor="accent1" w:themeShade="80"/>
      <w:sz w:val="24"/>
      <w:szCs w:val="24"/>
      <w:lang w:eastAsia="lv-LV"/>
    </w:rPr>
  </w:style>
  <w:style w:type="character" w:customStyle="1" w:styleId="Heading9Char">
    <w:name w:val="Heading 9 Char"/>
    <w:basedOn w:val="DefaultParagraphFont"/>
    <w:link w:val="Heading9"/>
    <w:uiPriority w:val="9"/>
    <w:semiHidden/>
    <w:rsid w:val="002E6250"/>
    <w:rPr>
      <w:rFonts w:asciiTheme="majorHAnsi" w:eastAsiaTheme="majorEastAsia" w:hAnsiTheme="majorHAnsi" w:cstheme="majorBidi"/>
      <w:i/>
      <w:iCs/>
      <w:color w:val="1F3864" w:themeColor="accent1" w:themeShade="80"/>
      <w:sz w:val="24"/>
      <w:szCs w:val="24"/>
      <w:lang w:eastAsia="lv-LV"/>
    </w:rPr>
  </w:style>
  <w:style w:type="numbering" w:customStyle="1" w:styleId="NoList1">
    <w:name w:val="No List1"/>
    <w:next w:val="NoList"/>
    <w:uiPriority w:val="99"/>
    <w:semiHidden/>
    <w:unhideWhenUsed/>
    <w:rsid w:val="002E6250"/>
  </w:style>
  <w:style w:type="paragraph" w:styleId="Caption">
    <w:name w:val="caption"/>
    <w:basedOn w:val="Normal"/>
    <w:next w:val="Normal"/>
    <w:uiPriority w:val="35"/>
    <w:semiHidden/>
    <w:unhideWhenUsed/>
    <w:qFormat/>
    <w:rsid w:val="002E6250"/>
    <w:rPr>
      <w:rFonts w:eastAsia="Times New Roman"/>
      <w:b/>
      <w:bCs/>
      <w:smallCaps/>
      <w:color w:val="44546A" w:themeColor="text2"/>
      <w:lang w:eastAsia="lv-LV"/>
    </w:rPr>
  </w:style>
  <w:style w:type="paragraph" w:styleId="Subtitle">
    <w:name w:val="Subtitle"/>
    <w:basedOn w:val="Normal"/>
    <w:next w:val="Normal"/>
    <w:link w:val="SubtitleChar"/>
    <w:uiPriority w:val="11"/>
    <w:qFormat/>
    <w:rsid w:val="002E6250"/>
    <w:pPr>
      <w:numPr>
        <w:ilvl w:val="1"/>
      </w:numPr>
      <w:spacing w:after="240"/>
    </w:pPr>
    <w:rPr>
      <w:rFonts w:asciiTheme="majorHAnsi" w:eastAsiaTheme="majorEastAsia" w:hAnsiTheme="majorHAnsi" w:cstheme="majorBidi"/>
      <w:color w:val="4472C4" w:themeColor="accent1"/>
      <w:sz w:val="28"/>
      <w:szCs w:val="28"/>
      <w:lang w:eastAsia="lv-LV"/>
    </w:rPr>
  </w:style>
  <w:style w:type="character" w:customStyle="1" w:styleId="SubtitleChar">
    <w:name w:val="Subtitle Char"/>
    <w:basedOn w:val="DefaultParagraphFont"/>
    <w:link w:val="Subtitle"/>
    <w:uiPriority w:val="11"/>
    <w:rsid w:val="002E6250"/>
    <w:rPr>
      <w:rFonts w:asciiTheme="majorHAnsi" w:eastAsiaTheme="majorEastAsia" w:hAnsiTheme="majorHAnsi" w:cstheme="majorBidi"/>
      <w:color w:val="4472C4" w:themeColor="accent1"/>
      <w:sz w:val="28"/>
      <w:szCs w:val="28"/>
      <w:lang w:eastAsia="lv-LV"/>
    </w:rPr>
  </w:style>
  <w:style w:type="character" w:styleId="Strong">
    <w:name w:val="Strong"/>
    <w:basedOn w:val="DefaultParagraphFont"/>
    <w:uiPriority w:val="22"/>
    <w:qFormat/>
    <w:rsid w:val="002E6250"/>
    <w:rPr>
      <w:b/>
      <w:bCs/>
    </w:rPr>
  </w:style>
  <w:style w:type="character" w:styleId="Emphasis">
    <w:name w:val="Emphasis"/>
    <w:basedOn w:val="DefaultParagraphFont"/>
    <w:uiPriority w:val="20"/>
    <w:qFormat/>
    <w:rsid w:val="002E6250"/>
    <w:rPr>
      <w:i/>
      <w:iCs/>
    </w:rPr>
  </w:style>
  <w:style w:type="paragraph" w:styleId="NoSpacing">
    <w:name w:val="No Spacing"/>
    <w:link w:val="NoSpacingChar"/>
    <w:uiPriority w:val="1"/>
    <w:qFormat/>
    <w:rsid w:val="002E6250"/>
    <w:rPr>
      <w:lang w:val="en-US"/>
    </w:rPr>
  </w:style>
  <w:style w:type="paragraph" w:styleId="Quote">
    <w:name w:val="Quote"/>
    <w:basedOn w:val="Normal"/>
    <w:next w:val="Normal"/>
    <w:link w:val="QuoteChar"/>
    <w:uiPriority w:val="29"/>
    <w:qFormat/>
    <w:rsid w:val="002E6250"/>
    <w:pPr>
      <w:spacing w:before="120" w:after="120"/>
      <w:ind w:left="720"/>
    </w:pPr>
    <w:rPr>
      <w:rFonts w:eastAsia="Times New Roman"/>
      <w:color w:val="44546A" w:themeColor="text2"/>
      <w:lang w:eastAsia="lv-LV"/>
    </w:rPr>
  </w:style>
  <w:style w:type="character" w:customStyle="1" w:styleId="QuoteChar">
    <w:name w:val="Quote Char"/>
    <w:basedOn w:val="DefaultParagraphFont"/>
    <w:link w:val="Quote"/>
    <w:uiPriority w:val="29"/>
    <w:rsid w:val="002E6250"/>
    <w:rPr>
      <w:rFonts w:ascii="Times New Roman" w:eastAsia="Times New Roman" w:hAnsi="Times New Roman" w:cs="Times New Roman"/>
      <w:color w:val="44546A" w:themeColor="text2"/>
      <w:sz w:val="24"/>
      <w:szCs w:val="24"/>
      <w:lang w:eastAsia="lv-LV"/>
    </w:rPr>
  </w:style>
  <w:style w:type="paragraph" w:styleId="IntenseQuote">
    <w:name w:val="Intense Quote"/>
    <w:basedOn w:val="Normal"/>
    <w:next w:val="Normal"/>
    <w:link w:val="IntenseQuoteChar"/>
    <w:uiPriority w:val="30"/>
    <w:qFormat/>
    <w:rsid w:val="002E6250"/>
    <w:pPr>
      <w:spacing w:before="100" w:beforeAutospacing="1" w:after="240"/>
      <w:ind w:left="720"/>
      <w:jc w:val="center"/>
    </w:pPr>
    <w:rPr>
      <w:rFonts w:asciiTheme="majorHAnsi" w:eastAsiaTheme="majorEastAsia" w:hAnsiTheme="majorHAnsi" w:cstheme="majorBidi"/>
      <w:color w:val="44546A" w:themeColor="text2"/>
      <w:spacing w:val="-6"/>
      <w:sz w:val="32"/>
      <w:szCs w:val="32"/>
      <w:lang w:eastAsia="lv-LV"/>
    </w:rPr>
  </w:style>
  <w:style w:type="character" w:customStyle="1" w:styleId="IntenseQuoteChar">
    <w:name w:val="Intense Quote Char"/>
    <w:basedOn w:val="DefaultParagraphFont"/>
    <w:link w:val="IntenseQuote"/>
    <w:uiPriority w:val="30"/>
    <w:rsid w:val="002E6250"/>
    <w:rPr>
      <w:rFonts w:asciiTheme="majorHAnsi" w:eastAsiaTheme="majorEastAsia" w:hAnsiTheme="majorHAnsi" w:cstheme="majorBidi"/>
      <w:color w:val="44546A" w:themeColor="text2"/>
      <w:spacing w:val="-6"/>
      <w:sz w:val="32"/>
      <w:szCs w:val="32"/>
      <w:lang w:eastAsia="lv-LV"/>
    </w:rPr>
  </w:style>
  <w:style w:type="character" w:styleId="SubtleEmphasis">
    <w:name w:val="Subtle Emphasis"/>
    <w:basedOn w:val="DefaultParagraphFont"/>
    <w:uiPriority w:val="19"/>
    <w:qFormat/>
    <w:rsid w:val="002E6250"/>
    <w:rPr>
      <w:i/>
      <w:iCs/>
      <w:color w:val="595959" w:themeColor="text1" w:themeTint="A6"/>
    </w:rPr>
  </w:style>
  <w:style w:type="character" w:styleId="IntenseEmphasis">
    <w:name w:val="Intense Emphasis"/>
    <w:basedOn w:val="DefaultParagraphFont"/>
    <w:uiPriority w:val="21"/>
    <w:qFormat/>
    <w:rsid w:val="002E6250"/>
    <w:rPr>
      <w:b/>
      <w:bCs/>
      <w:i/>
      <w:iCs/>
    </w:rPr>
  </w:style>
  <w:style w:type="character" w:styleId="SubtleReference">
    <w:name w:val="Subtle Reference"/>
    <w:basedOn w:val="DefaultParagraphFont"/>
    <w:uiPriority w:val="31"/>
    <w:qFormat/>
    <w:rsid w:val="002E625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E6250"/>
    <w:rPr>
      <w:b/>
      <w:bCs/>
      <w:smallCaps/>
      <w:color w:val="44546A" w:themeColor="text2"/>
      <w:u w:val="single"/>
    </w:rPr>
  </w:style>
  <w:style w:type="character" w:styleId="BookTitle">
    <w:name w:val="Book Title"/>
    <w:basedOn w:val="DefaultParagraphFont"/>
    <w:uiPriority w:val="33"/>
    <w:qFormat/>
    <w:rsid w:val="002E6250"/>
    <w:rPr>
      <w:b/>
      <w:bCs/>
      <w:smallCaps/>
      <w:spacing w:val="10"/>
    </w:rPr>
  </w:style>
  <w:style w:type="paragraph" w:styleId="BodyText">
    <w:name w:val="Body Text"/>
    <w:basedOn w:val="Normal"/>
    <w:link w:val="BodyTextChar"/>
    <w:rsid w:val="002E6250"/>
    <w:pPr>
      <w:spacing w:after="120"/>
    </w:pPr>
    <w:rPr>
      <w:rFonts w:eastAsia="Times New Roman"/>
      <w:lang w:eastAsia="lv-LV"/>
    </w:rPr>
  </w:style>
  <w:style w:type="character" w:customStyle="1" w:styleId="BodyTextChar">
    <w:name w:val="Body Text Char"/>
    <w:basedOn w:val="DefaultParagraphFont"/>
    <w:link w:val="BodyText"/>
    <w:rsid w:val="002E6250"/>
    <w:rPr>
      <w:rFonts w:ascii="Times New Roman" w:eastAsia="Times New Roman" w:hAnsi="Times New Roman" w:cs="Times New Roman"/>
      <w:sz w:val="24"/>
      <w:szCs w:val="24"/>
      <w:lang w:eastAsia="lv-LV"/>
    </w:rPr>
  </w:style>
  <w:style w:type="paragraph" w:styleId="NormalWeb">
    <w:name w:val="Normal (Web)"/>
    <w:basedOn w:val="Normal"/>
    <w:rsid w:val="002E6250"/>
    <w:pPr>
      <w:spacing w:after="150"/>
    </w:pPr>
    <w:rPr>
      <w:rFonts w:eastAsia="Times New Roman"/>
      <w:lang w:eastAsia="lv-LV"/>
    </w:rPr>
  </w:style>
  <w:style w:type="paragraph" w:customStyle="1" w:styleId="Default">
    <w:name w:val="Default"/>
    <w:rsid w:val="002E6250"/>
    <w:pPr>
      <w:autoSpaceDE w:val="0"/>
      <w:autoSpaceDN w:val="0"/>
      <w:adjustRightInd w:val="0"/>
    </w:pPr>
    <w:rPr>
      <w:rFonts w:ascii="EUAlbertina" w:eastAsia="Times New Roman" w:hAnsi="EUAlbertina" w:cs="EUAlbertina"/>
      <w:color w:val="000000"/>
      <w:sz w:val="24"/>
      <w:szCs w:val="24"/>
      <w:lang w:eastAsia="lv-LV"/>
    </w:rPr>
  </w:style>
  <w:style w:type="paragraph" w:customStyle="1" w:styleId="naislab">
    <w:name w:val="naislab"/>
    <w:basedOn w:val="Normal"/>
    <w:rsid w:val="002E6250"/>
    <w:pPr>
      <w:spacing w:before="100" w:beforeAutospacing="1" w:after="100" w:afterAutospacing="1"/>
    </w:pPr>
    <w:rPr>
      <w:rFonts w:eastAsia="Times New Roman"/>
      <w:lang w:eastAsia="lv-LV"/>
    </w:rPr>
  </w:style>
  <w:style w:type="paragraph" w:customStyle="1" w:styleId="Tekst">
    <w:name w:val="Tekst"/>
    <w:basedOn w:val="Normal"/>
    <w:next w:val="Normal"/>
    <w:rsid w:val="002E6250"/>
    <w:rPr>
      <w:rFonts w:ascii="Verdana" w:eastAsia="Times New Roman" w:hAnsi="Verdana"/>
      <w:sz w:val="16"/>
      <w:szCs w:val="20"/>
      <w:lang w:val="nl-NL" w:eastAsia="nl-NL"/>
    </w:rPr>
  </w:style>
  <w:style w:type="paragraph" w:styleId="FootnoteText">
    <w:name w:val="footnote text"/>
    <w:aliases w:val="Schriftart: 9 pt,Schriftart: 10 pt,Schriftart: 8 pt,WB-Fußnotentext,FoodNote,ft,Footnote text,Footnote Text Char Char,Footnote Text Char1 Char Char,Footnote Text Char Char Char Char,fn,f,Char,Voetnoottekst Char,Footnote Text Char1,Char10"/>
    <w:basedOn w:val="Normal"/>
    <w:link w:val="FootnoteTextChar"/>
    <w:uiPriority w:val="99"/>
    <w:unhideWhenUsed/>
    <w:qFormat/>
    <w:rsid w:val="002E6250"/>
    <w:rPr>
      <w:rFonts w:eastAsia="Times New Roman"/>
      <w:sz w:val="20"/>
      <w:szCs w:val="20"/>
      <w:lang w:eastAsia="lv-LV"/>
    </w:rPr>
  </w:style>
  <w:style w:type="character" w:customStyle="1" w:styleId="FootnoteTextChar">
    <w:name w:val="Footnote Text Char"/>
    <w:aliases w:val="Schriftart: 9 pt Char,Schriftart: 10 pt Char,Schriftart: 8 pt Char,WB-Fußnotentext Char,FoodNote Char,ft Char,Footnote text Char,Footnote Text Char Char Char,Footnote Text Char1 Char Char Char,Footnote Text Char Char Char Char Char"/>
    <w:basedOn w:val="DefaultParagraphFont"/>
    <w:link w:val="FootnoteText"/>
    <w:uiPriority w:val="99"/>
    <w:qFormat/>
    <w:rsid w:val="002E6250"/>
    <w:rPr>
      <w:rFonts w:ascii="Times New Roman" w:eastAsia="Times New Roman" w:hAnsi="Times New Roman" w:cs="Times New Roman"/>
      <w:sz w:val="20"/>
      <w:szCs w:val="20"/>
      <w:lang w:eastAsia="lv-LV"/>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Footnote refere"/>
    <w:basedOn w:val="DefaultParagraphFont"/>
    <w:link w:val="FootnotesymbolCarZchn"/>
    <w:uiPriority w:val="99"/>
    <w:unhideWhenUsed/>
    <w:qFormat/>
    <w:rsid w:val="002E6250"/>
    <w:rPr>
      <w:vertAlign w:val="superscript"/>
    </w:rPr>
  </w:style>
  <w:style w:type="character" w:customStyle="1" w:styleId="UnresolvedMention1">
    <w:name w:val="Unresolved Mention1"/>
    <w:basedOn w:val="DefaultParagraphFont"/>
    <w:uiPriority w:val="99"/>
    <w:semiHidden/>
    <w:unhideWhenUsed/>
    <w:rsid w:val="002E6250"/>
    <w:rPr>
      <w:color w:val="605E5C"/>
      <w:shd w:val="clear" w:color="auto" w:fill="E1DFDD"/>
    </w:rPr>
  </w:style>
  <w:style w:type="character" w:styleId="FollowedHyperlink">
    <w:name w:val="FollowedHyperlink"/>
    <w:basedOn w:val="DefaultParagraphFont"/>
    <w:uiPriority w:val="99"/>
    <w:semiHidden/>
    <w:unhideWhenUsed/>
    <w:rsid w:val="002E6250"/>
    <w:rPr>
      <w:color w:val="954F72" w:themeColor="followedHyperlink"/>
      <w:u w:val="single"/>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2E6250"/>
  </w:style>
  <w:style w:type="character" w:customStyle="1" w:styleId="UnresolvedMention11">
    <w:name w:val="Unresolved Mention11"/>
    <w:basedOn w:val="DefaultParagraphFont"/>
    <w:uiPriority w:val="99"/>
    <w:semiHidden/>
    <w:unhideWhenUsed/>
    <w:rsid w:val="00041ECD"/>
    <w:rPr>
      <w:color w:val="605E5C"/>
      <w:shd w:val="clear" w:color="auto" w:fill="E1DFDD"/>
    </w:rPr>
  </w:style>
  <w:style w:type="paragraph" w:styleId="Revision">
    <w:name w:val="Revision"/>
    <w:hidden/>
    <w:uiPriority w:val="99"/>
    <w:semiHidden/>
    <w:rsid w:val="00041ECD"/>
  </w:style>
  <w:style w:type="paragraph" w:styleId="Header">
    <w:name w:val="header"/>
    <w:basedOn w:val="Normal"/>
    <w:link w:val="HeaderChar"/>
    <w:uiPriority w:val="99"/>
    <w:unhideWhenUsed/>
    <w:rsid w:val="004F06BF"/>
    <w:pPr>
      <w:tabs>
        <w:tab w:val="center" w:pos="4513"/>
        <w:tab w:val="right" w:pos="9026"/>
      </w:tabs>
    </w:pPr>
  </w:style>
  <w:style w:type="character" w:customStyle="1" w:styleId="HeaderChar">
    <w:name w:val="Header Char"/>
    <w:basedOn w:val="DefaultParagraphFont"/>
    <w:link w:val="Header"/>
    <w:uiPriority w:val="99"/>
    <w:rsid w:val="004F06BF"/>
  </w:style>
  <w:style w:type="paragraph" w:styleId="Footer">
    <w:name w:val="footer"/>
    <w:basedOn w:val="Normal"/>
    <w:link w:val="FooterChar"/>
    <w:uiPriority w:val="99"/>
    <w:unhideWhenUsed/>
    <w:rsid w:val="004F06BF"/>
    <w:pPr>
      <w:tabs>
        <w:tab w:val="center" w:pos="4513"/>
        <w:tab w:val="right" w:pos="9026"/>
      </w:tabs>
    </w:pPr>
  </w:style>
  <w:style w:type="character" w:customStyle="1" w:styleId="FooterChar">
    <w:name w:val="Footer Char"/>
    <w:basedOn w:val="DefaultParagraphFont"/>
    <w:link w:val="Footer"/>
    <w:uiPriority w:val="99"/>
    <w:rsid w:val="004F06BF"/>
  </w:style>
  <w:style w:type="paragraph" w:styleId="TOC3">
    <w:name w:val="toc 3"/>
    <w:basedOn w:val="Normal"/>
    <w:next w:val="Normal"/>
    <w:autoRedefine/>
    <w:uiPriority w:val="39"/>
    <w:unhideWhenUsed/>
    <w:rsid w:val="00F459C8"/>
    <w:pPr>
      <w:spacing w:after="100"/>
      <w:ind w:left="440"/>
    </w:pPr>
  </w:style>
  <w:style w:type="numbering" w:customStyle="1" w:styleId="NoList2">
    <w:name w:val="No List2"/>
    <w:next w:val="NoList"/>
    <w:uiPriority w:val="99"/>
    <w:semiHidden/>
    <w:unhideWhenUsed/>
    <w:rsid w:val="00FF3CE3"/>
  </w:style>
  <w:style w:type="table" w:customStyle="1" w:styleId="TableGrid1">
    <w:name w:val="Table Grid1"/>
    <w:basedOn w:val="TableNormal"/>
    <w:next w:val="TableGrid"/>
    <w:rsid w:val="00FF3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F3CE3"/>
    <w:pPr>
      <w:spacing w:after="100"/>
      <w:ind w:left="660"/>
    </w:pPr>
  </w:style>
  <w:style w:type="paragraph" w:customStyle="1" w:styleId="tv213">
    <w:name w:val="tv213"/>
    <w:basedOn w:val="Normal"/>
    <w:rsid w:val="00FF3CE3"/>
    <w:pPr>
      <w:spacing w:before="100" w:beforeAutospacing="1" w:after="100" w:afterAutospacing="1"/>
    </w:pPr>
    <w:rPr>
      <w:rFonts w:eastAsia="Times New Roman"/>
      <w:lang w:eastAsia="lv-LV"/>
    </w:rPr>
  </w:style>
  <w:style w:type="character" w:customStyle="1" w:styleId="footnotereference0">
    <w:name w:val="footnotereference"/>
    <w:basedOn w:val="DefaultParagraphFont"/>
    <w:rsid w:val="00FF3CE3"/>
  </w:style>
  <w:style w:type="character" w:customStyle="1" w:styleId="UnresolvedMention2">
    <w:name w:val="Unresolved Mention2"/>
    <w:basedOn w:val="DefaultParagraphFont"/>
    <w:uiPriority w:val="99"/>
    <w:semiHidden/>
    <w:unhideWhenUsed/>
    <w:rsid w:val="009B4189"/>
    <w:rPr>
      <w:color w:val="605E5C"/>
      <w:shd w:val="clear" w:color="auto" w:fill="E1DFDD"/>
    </w:rPr>
  </w:style>
  <w:style w:type="character" w:customStyle="1" w:styleId="UnresolvedMention3">
    <w:name w:val="Unresolved Mention3"/>
    <w:basedOn w:val="DefaultParagraphFont"/>
    <w:uiPriority w:val="99"/>
    <w:semiHidden/>
    <w:unhideWhenUsed/>
    <w:rsid w:val="0029071B"/>
    <w:rPr>
      <w:color w:val="605E5C"/>
      <w:shd w:val="clear" w:color="auto" w:fill="E1DFDD"/>
    </w:rPr>
  </w:style>
  <w:style w:type="character" w:customStyle="1" w:styleId="UnresolvedMention4">
    <w:name w:val="Unresolved Mention4"/>
    <w:basedOn w:val="DefaultParagraphFont"/>
    <w:uiPriority w:val="99"/>
    <w:semiHidden/>
    <w:unhideWhenUsed/>
    <w:rsid w:val="00620676"/>
    <w:rPr>
      <w:color w:val="605E5C"/>
      <w:shd w:val="clear" w:color="auto" w:fill="E1DFDD"/>
    </w:rPr>
  </w:style>
  <w:style w:type="character" w:customStyle="1" w:styleId="UnresolvedMention5">
    <w:name w:val="Unresolved Mention5"/>
    <w:basedOn w:val="DefaultParagraphFont"/>
    <w:uiPriority w:val="99"/>
    <w:semiHidden/>
    <w:unhideWhenUsed/>
    <w:rsid w:val="004D5BA9"/>
    <w:rPr>
      <w:color w:val="605E5C"/>
      <w:shd w:val="clear" w:color="auto" w:fill="E1DFDD"/>
    </w:rPr>
  </w:style>
  <w:style w:type="paragraph" w:customStyle="1" w:styleId="mt-translation">
    <w:name w:val="mt-translation"/>
    <w:basedOn w:val="Normal"/>
    <w:rsid w:val="00DF3E54"/>
    <w:pPr>
      <w:spacing w:before="100" w:beforeAutospacing="1" w:after="100" w:afterAutospacing="1"/>
      <w:jc w:val="left"/>
    </w:pPr>
    <w:rPr>
      <w:rFonts w:eastAsia="Times New Roman"/>
      <w:lang w:eastAsia="lv-LV"/>
    </w:rPr>
  </w:style>
  <w:style w:type="character" w:customStyle="1" w:styleId="phrase">
    <w:name w:val="phrase"/>
    <w:basedOn w:val="DefaultParagraphFont"/>
    <w:rsid w:val="00DF3E54"/>
  </w:style>
  <w:style w:type="character" w:customStyle="1" w:styleId="word">
    <w:name w:val="word"/>
    <w:basedOn w:val="DefaultParagraphFont"/>
    <w:rsid w:val="00DF3E54"/>
  </w:style>
  <w:style w:type="character" w:customStyle="1" w:styleId="NoSpacingChar">
    <w:name w:val="No Spacing Char"/>
    <w:basedOn w:val="DefaultParagraphFont"/>
    <w:link w:val="NoSpacing"/>
    <w:uiPriority w:val="1"/>
    <w:locked/>
    <w:rsid w:val="003722EB"/>
    <w:rPr>
      <w:lang w:val="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4C5054"/>
    <w:pPr>
      <w:spacing w:after="160" w:line="240" w:lineRule="exact"/>
    </w:pPr>
    <w:rPr>
      <w:rFonts w:asciiTheme="minorHAnsi" w:hAnsiTheme="minorHAnsi" w:cstheme="minorBidi"/>
      <w:sz w:val="22"/>
      <w:szCs w:val="22"/>
      <w:vertAlign w:val="superscript"/>
    </w:rPr>
  </w:style>
  <w:style w:type="character" w:customStyle="1" w:styleId="UnresolvedMention6">
    <w:name w:val="Unresolved Mention6"/>
    <w:basedOn w:val="DefaultParagraphFont"/>
    <w:uiPriority w:val="99"/>
    <w:semiHidden/>
    <w:unhideWhenUsed/>
    <w:rsid w:val="000635F9"/>
    <w:rPr>
      <w:color w:val="605E5C"/>
      <w:shd w:val="clear" w:color="auto" w:fill="E1DFDD"/>
    </w:rPr>
  </w:style>
  <w:style w:type="character" w:customStyle="1" w:styleId="UnresolvedMention7">
    <w:name w:val="Unresolved Mention7"/>
    <w:basedOn w:val="DefaultParagraphFont"/>
    <w:uiPriority w:val="99"/>
    <w:semiHidden/>
    <w:unhideWhenUsed/>
    <w:rsid w:val="00CB52F5"/>
    <w:rPr>
      <w:color w:val="605E5C"/>
      <w:shd w:val="clear" w:color="auto" w:fill="E1DFDD"/>
    </w:rPr>
  </w:style>
  <w:style w:type="character" w:styleId="UnresolvedMention">
    <w:name w:val="Unresolved Mention"/>
    <w:basedOn w:val="DefaultParagraphFont"/>
    <w:uiPriority w:val="99"/>
    <w:semiHidden/>
    <w:unhideWhenUsed/>
    <w:rsid w:val="00C97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949700">
      <w:bodyDiv w:val="1"/>
      <w:marLeft w:val="0"/>
      <w:marRight w:val="0"/>
      <w:marTop w:val="0"/>
      <w:marBottom w:val="0"/>
      <w:divBdr>
        <w:top w:val="none" w:sz="0" w:space="0" w:color="auto"/>
        <w:left w:val="none" w:sz="0" w:space="0" w:color="auto"/>
        <w:bottom w:val="none" w:sz="0" w:space="0" w:color="auto"/>
        <w:right w:val="none" w:sz="0" w:space="0" w:color="auto"/>
      </w:divBdr>
    </w:div>
    <w:div w:id="217278783">
      <w:bodyDiv w:val="1"/>
      <w:marLeft w:val="0"/>
      <w:marRight w:val="0"/>
      <w:marTop w:val="0"/>
      <w:marBottom w:val="0"/>
      <w:divBdr>
        <w:top w:val="none" w:sz="0" w:space="0" w:color="auto"/>
        <w:left w:val="none" w:sz="0" w:space="0" w:color="auto"/>
        <w:bottom w:val="none" w:sz="0" w:space="0" w:color="auto"/>
        <w:right w:val="none" w:sz="0" w:space="0" w:color="auto"/>
      </w:divBdr>
    </w:div>
    <w:div w:id="226650427">
      <w:bodyDiv w:val="1"/>
      <w:marLeft w:val="0"/>
      <w:marRight w:val="0"/>
      <w:marTop w:val="0"/>
      <w:marBottom w:val="0"/>
      <w:divBdr>
        <w:top w:val="none" w:sz="0" w:space="0" w:color="auto"/>
        <w:left w:val="none" w:sz="0" w:space="0" w:color="auto"/>
        <w:bottom w:val="none" w:sz="0" w:space="0" w:color="auto"/>
        <w:right w:val="none" w:sz="0" w:space="0" w:color="auto"/>
      </w:divBdr>
    </w:div>
    <w:div w:id="275794349">
      <w:bodyDiv w:val="1"/>
      <w:marLeft w:val="0"/>
      <w:marRight w:val="0"/>
      <w:marTop w:val="0"/>
      <w:marBottom w:val="0"/>
      <w:divBdr>
        <w:top w:val="none" w:sz="0" w:space="0" w:color="auto"/>
        <w:left w:val="none" w:sz="0" w:space="0" w:color="auto"/>
        <w:bottom w:val="none" w:sz="0" w:space="0" w:color="auto"/>
        <w:right w:val="none" w:sz="0" w:space="0" w:color="auto"/>
      </w:divBdr>
    </w:div>
    <w:div w:id="366416726">
      <w:bodyDiv w:val="1"/>
      <w:marLeft w:val="0"/>
      <w:marRight w:val="0"/>
      <w:marTop w:val="0"/>
      <w:marBottom w:val="0"/>
      <w:divBdr>
        <w:top w:val="none" w:sz="0" w:space="0" w:color="auto"/>
        <w:left w:val="none" w:sz="0" w:space="0" w:color="auto"/>
        <w:bottom w:val="none" w:sz="0" w:space="0" w:color="auto"/>
        <w:right w:val="none" w:sz="0" w:space="0" w:color="auto"/>
      </w:divBdr>
    </w:div>
    <w:div w:id="602690792">
      <w:bodyDiv w:val="1"/>
      <w:marLeft w:val="0"/>
      <w:marRight w:val="0"/>
      <w:marTop w:val="0"/>
      <w:marBottom w:val="0"/>
      <w:divBdr>
        <w:top w:val="none" w:sz="0" w:space="0" w:color="auto"/>
        <w:left w:val="none" w:sz="0" w:space="0" w:color="auto"/>
        <w:bottom w:val="none" w:sz="0" w:space="0" w:color="auto"/>
        <w:right w:val="none" w:sz="0" w:space="0" w:color="auto"/>
      </w:divBdr>
    </w:div>
    <w:div w:id="664894782">
      <w:bodyDiv w:val="1"/>
      <w:marLeft w:val="0"/>
      <w:marRight w:val="0"/>
      <w:marTop w:val="0"/>
      <w:marBottom w:val="0"/>
      <w:divBdr>
        <w:top w:val="none" w:sz="0" w:space="0" w:color="auto"/>
        <w:left w:val="none" w:sz="0" w:space="0" w:color="auto"/>
        <w:bottom w:val="none" w:sz="0" w:space="0" w:color="auto"/>
        <w:right w:val="none" w:sz="0" w:space="0" w:color="auto"/>
      </w:divBdr>
    </w:div>
    <w:div w:id="754939660">
      <w:bodyDiv w:val="1"/>
      <w:marLeft w:val="0"/>
      <w:marRight w:val="0"/>
      <w:marTop w:val="0"/>
      <w:marBottom w:val="0"/>
      <w:divBdr>
        <w:top w:val="none" w:sz="0" w:space="0" w:color="auto"/>
        <w:left w:val="none" w:sz="0" w:space="0" w:color="auto"/>
        <w:bottom w:val="none" w:sz="0" w:space="0" w:color="auto"/>
        <w:right w:val="none" w:sz="0" w:space="0" w:color="auto"/>
      </w:divBdr>
    </w:div>
    <w:div w:id="810562388">
      <w:bodyDiv w:val="1"/>
      <w:marLeft w:val="0"/>
      <w:marRight w:val="0"/>
      <w:marTop w:val="0"/>
      <w:marBottom w:val="0"/>
      <w:divBdr>
        <w:top w:val="none" w:sz="0" w:space="0" w:color="auto"/>
        <w:left w:val="none" w:sz="0" w:space="0" w:color="auto"/>
        <w:bottom w:val="none" w:sz="0" w:space="0" w:color="auto"/>
        <w:right w:val="none" w:sz="0" w:space="0" w:color="auto"/>
      </w:divBdr>
    </w:div>
    <w:div w:id="1070495788">
      <w:bodyDiv w:val="1"/>
      <w:marLeft w:val="0"/>
      <w:marRight w:val="0"/>
      <w:marTop w:val="0"/>
      <w:marBottom w:val="0"/>
      <w:divBdr>
        <w:top w:val="none" w:sz="0" w:space="0" w:color="auto"/>
        <w:left w:val="none" w:sz="0" w:space="0" w:color="auto"/>
        <w:bottom w:val="none" w:sz="0" w:space="0" w:color="auto"/>
        <w:right w:val="none" w:sz="0" w:space="0" w:color="auto"/>
      </w:divBdr>
    </w:div>
    <w:div w:id="1122579693">
      <w:bodyDiv w:val="1"/>
      <w:marLeft w:val="0"/>
      <w:marRight w:val="0"/>
      <w:marTop w:val="0"/>
      <w:marBottom w:val="0"/>
      <w:divBdr>
        <w:top w:val="none" w:sz="0" w:space="0" w:color="auto"/>
        <w:left w:val="none" w:sz="0" w:space="0" w:color="auto"/>
        <w:bottom w:val="none" w:sz="0" w:space="0" w:color="auto"/>
        <w:right w:val="none" w:sz="0" w:space="0" w:color="auto"/>
      </w:divBdr>
    </w:div>
    <w:div w:id="1277827869">
      <w:bodyDiv w:val="1"/>
      <w:marLeft w:val="0"/>
      <w:marRight w:val="0"/>
      <w:marTop w:val="0"/>
      <w:marBottom w:val="0"/>
      <w:divBdr>
        <w:top w:val="none" w:sz="0" w:space="0" w:color="auto"/>
        <w:left w:val="none" w:sz="0" w:space="0" w:color="auto"/>
        <w:bottom w:val="none" w:sz="0" w:space="0" w:color="auto"/>
        <w:right w:val="none" w:sz="0" w:space="0" w:color="auto"/>
      </w:divBdr>
    </w:div>
    <w:div w:id="1290669935">
      <w:bodyDiv w:val="1"/>
      <w:marLeft w:val="0"/>
      <w:marRight w:val="0"/>
      <w:marTop w:val="0"/>
      <w:marBottom w:val="0"/>
      <w:divBdr>
        <w:top w:val="none" w:sz="0" w:space="0" w:color="auto"/>
        <w:left w:val="none" w:sz="0" w:space="0" w:color="auto"/>
        <w:bottom w:val="none" w:sz="0" w:space="0" w:color="auto"/>
        <w:right w:val="none" w:sz="0" w:space="0" w:color="auto"/>
      </w:divBdr>
    </w:div>
    <w:div w:id="1322735699">
      <w:bodyDiv w:val="1"/>
      <w:marLeft w:val="0"/>
      <w:marRight w:val="0"/>
      <w:marTop w:val="0"/>
      <w:marBottom w:val="0"/>
      <w:divBdr>
        <w:top w:val="none" w:sz="0" w:space="0" w:color="auto"/>
        <w:left w:val="none" w:sz="0" w:space="0" w:color="auto"/>
        <w:bottom w:val="none" w:sz="0" w:space="0" w:color="auto"/>
        <w:right w:val="none" w:sz="0" w:space="0" w:color="auto"/>
      </w:divBdr>
    </w:div>
    <w:div w:id="1488940701">
      <w:bodyDiv w:val="1"/>
      <w:marLeft w:val="0"/>
      <w:marRight w:val="0"/>
      <w:marTop w:val="0"/>
      <w:marBottom w:val="0"/>
      <w:divBdr>
        <w:top w:val="none" w:sz="0" w:space="0" w:color="auto"/>
        <w:left w:val="none" w:sz="0" w:space="0" w:color="auto"/>
        <w:bottom w:val="none" w:sz="0" w:space="0" w:color="auto"/>
        <w:right w:val="none" w:sz="0" w:space="0" w:color="auto"/>
      </w:divBdr>
      <w:divsChild>
        <w:div w:id="261886609">
          <w:marLeft w:val="0"/>
          <w:marRight w:val="0"/>
          <w:marTop w:val="0"/>
          <w:marBottom w:val="0"/>
          <w:divBdr>
            <w:top w:val="none" w:sz="0" w:space="0" w:color="auto"/>
            <w:left w:val="none" w:sz="0" w:space="0" w:color="auto"/>
            <w:bottom w:val="none" w:sz="0" w:space="0" w:color="auto"/>
            <w:right w:val="none" w:sz="0" w:space="0" w:color="auto"/>
          </w:divBdr>
          <w:divsChild>
            <w:div w:id="809372259">
              <w:marLeft w:val="0"/>
              <w:marRight w:val="0"/>
              <w:marTop w:val="0"/>
              <w:marBottom w:val="0"/>
              <w:divBdr>
                <w:top w:val="none" w:sz="0" w:space="0" w:color="auto"/>
                <w:left w:val="none" w:sz="0" w:space="0" w:color="auto"/>
                <w:bottom w:val="none" w:sz="0" w:space="0" w:color="auto"/>
                <w:right w:val="none" w:sz="0" w:space="0" w:color="auto"/>
              </w:divBdr>
              <w:divsChild>
                <w:div w:id="1912693208">
                  <w:marLeft w:val="0"/>
                  <w:marRight w:val="0"/>
                  <w:marTop w:val="0"/>
                  <w:marBottom w:val="0"/>
                  <w:divBdr>
                    <w:top w:val="none" w:sz="0" w:space="0" w:color="auto"/>
                    <w:left w:val="none" w:sz="0" w:space="0" w:color="auto"/>
                    <w:bottom w:val="none" w:sz="0" w:space="0" w:color="auto"/>
                    <w:right w:val="none" w:sz="0" w:space="0" w:color="auto"/>
                  </w:divBdr>
                  <w:divsChild>
                    <w:div w:id="188035665">
                      <w:marLeft w:val="0"/>
                      <w:marRight w:val="0"/>
                      <w:marTop w:val="0"/>
                      <w:marBottom w:val="0"/>
                      <w:divBdr>
                        <w:top w:val="none" w:sz="0" w:space="0" w:color="auto"/>
                        <w:left w:val="none" w:sz="0" w:space="0" w:color="auto"/>
                        <w:bottom w:val="none" w:sz="0" w:space="0" w:color="auto"/>
                        <w:right w:val="none" w:sz="0" w:space="0" w:color="auto"/>
                      </w:divBdr>
                      <w:divsChild>
                        <w:div w:id="2141073638">
                          <w:marLeft w:val="0"/>
                          <w:marRight w:val="0"/>
                          <w:marTop w:val="0"/>
                          <w:marBottom w:val="0"/>
                          <w:divBdr>
                            <w:top w:val="none" w:sz="0" w:space="0" w:color="auto"/>
                            <w:left w:val="none" w:sz="0" w:space="0" w:color="auto"/>
                            <w:bottom w:val="none" w:sz="0" w:space="0" w:color="auto"/>
                            <w:right w:val="none" w:sz="0" w:space="0" w:color="auto"/>
                          </w:divBdr>
                          <w:divsChild>
                            <w:div w:id="14650033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72460">
      <w:bodyDiv w:val="1"/>
      <w:marLeft w:val="0"/>
      <w:marRight w:val="0"/>
      <w:marTop w:val="0"/>
      <w:marBottom w:val="0"/>
      <w:divBdr>
        <w:top w:val="none" w:sz="0" w:space="0" w:color="auto"/>
        <w:left w:val="none" w:sz="0" w:space="0" w:color="auto"/>
        <w:bottom w:val="none" w:sz="0" w:space="0" w:color="auto"/>
        <w:right w:val="none" w:sz="0" w:space="0" w:color="auto"/>
      </w:divBdr>
    </w:div>
    <w:div w:id="1695500059">
      <w:bodyDiv w:val="1"/>
      <w:marLeft w:val="0"/>
      <w:marRight w:val="0"/>
      <w:marTop w:val="0"/>
      <w:marBottom w:val="0"/>
      <w:divBdr>
        <w:top w:val="none" w:sz="0" w:space="0" w:color="auto"/>
        <w:left w:val="none" w:sz="0" w:space="0" w:color="auto"/>
        <w:bottom w:val="none" w:sz="0" w:space="0" w:color="auto"/>
        <w:right w:val="none" w:sz="0" w:space="0" w:color="auto"/>
      </w:divBdr>
      <w:divsChild>
        <w:div w:id="1469123430">
          <w:marLeft w:val="0"/>
          <w:marRight w:val="0"/>
          <w:marTop w:val="0"/>
          <w:marBottom w:val="0"/>
          <w:divBdr>
            <w:top w:val="none" w:sz="0" w:space="0" w:color="auto"/>
            <w:left w:val="none" w:sz="0" w:space="0" w:color="auto"/>
            <w:bottom w:val="none" w:sz="0" w:space="0" w:color="auto"/>
            <w:right w:val="none" w:sz="0" w:space="0" w:color="auto"/>
          </w:divBdr>
          <w:divsChild>
            <w:div w:id="432481014">
              <w:marLeft w:val="0"/>
              <w:marRight w:val="0"/>
              <w:marTop w:val="0"/>
              <w:marBottom w:val="0"/>
              <w:divBdr>
                <w:top w:val="none" w:sz="0" w:space="0" w:color="auto"/>
                <w:left w:val="none" w:sz="0" w:space="0" w:color="auto"/>
                <w:bottom w:val="none" w:sz="0" w:space="0" w:color="auto"/>
                <w:right w:val="none" w:sz="0" w:space="0" w:color="auto"/>
              </w:divBdr>
              <w:divsChild>
                <w:div w:id="390925190">
                  <w:marLeft w:val="0"/>
                  <w:marRight w:val="0"/>
                  <w:marTop w:val="0"/>
                  <w:marBottom w:val="0"/>
                  <w:divBdr>
                    <w:top w:val="none" w:sz="0" w:space="0" w:color="auto"/>
                    <w:left w:val="none" w:sz="0" w:space="0" w:color="auto"/>
                    <w:bottom w:val="none" w:sz="0" w:space="0" w:color="auto"/>
                    <w:right w:val="none" w:sz="0" w:space="0" w:color="auto"/>
                  </w:divBdr>
                  <w:divsChild>
                    <w:div w:id="2114129041">
                      <w:marLeft w:val="0"/>
                      <w:marRight w:val="0"/>
                      <w:marTop w:val="0"/>
                      <w:marBottom w:val="0"/>
                      <w:divBdr>
                        <w:top w:val="none" w:sz="0" w:space="0" w:color="auto"/>
                        <w:left w:val="none" w:sz="0" w:space="0" w:color="auto"/>
                        <w:bottom w:val="none" w:sz="0" w:space="0" w:color="auto"/>
                        <w:right w:val="none" w:sz="0" w:space="0" w:color="auto"/>
                      </w:divBdr>
                      <w:divsChild>
                        <w:div w:id="514195579">
                          <w:marLeft w:val="0"/>
                          <w:marRight w:val="0"/>
                          <w:marTop w:val="0"/>
                          <w:marBottom w:val="0"/>
                          <w:divBdr>
                            <w:top w:val="none" w:sz="0" w:space="0" w:color="auto"/>
                            <w:left w:val="none" w:sz="0" w:space="0" w:color="auto"/>
                            <w:bottom w:val="none" w:sz="0" w:space="0" w:color="auto"/>
                            <w:right w:val="none" w:sz="0" w:space="0" w:color="auto"/>
                          </w:divBdr>
                          <w:divsChild>
                            <w:div w:id="14257603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695534">
      <w:bodyDiv w:val="1"/>
      <w:marLeft w:val="0"/>
      <w:marRight w:val="0"/>
      <w:marTop w:val="0"/>
      <w:marBottom w:val="0"/>
      <w:divBdr>
        <w:top w:val="none" w:sz="0" w:space="0" w:color="auto"/>
        <w:left w:val="none" w:sz="0" w:space="0" w:color="auto"/>
        <w:bottom w:val="none" w:sz="0" w:space="0" w:color="auto"/>
        <w:right w:val="none" w:sz="0" w:space="0" w:color="auto"/>
      </w:divBdr>
    </w:div>
    <w:div w:id="1828545329">
      <w:bodyDiv w:val="1"/>
      <w:marLeft w:val="0"/>
      <w:marRight w:val="0"/>
      <w:marTop w:val="0"/>
      <w:marBottom w:val="0"/>
      <w:divBdr>
        <w:top w:val="none" w:sz="0" w:space="0" w:color="auto"/>
        <w:left w:val="none" w:sz="0" w:space="0" w:color="auto"/>
        <w:bottom w:val="none" w:sz="0" w:space="0" w:color="auto"/>
        <w:right w:val="none" w:sz="0" w:space="0" w:color="auto"/>
      </w:divBdr>
    </w:div>
    <w:div w:id="1967664967">
      <w:bodyDiv w:val="1"/>
      <w:marLeft w:val="0"/>
      <w:marRight w:val="0"/>
      <w:marTop w:val="0"/>
      <w:marBottom w:val="0"/>
      <w:divBdr>
        <w:top w:val="none" w:sz="0" w:space="0" w:color="auto"/>
        <w:left w:val="none" w:sz="0" w:space="0" w:color="auto"/>
        <w:bottom w:val="none" w:sz="0" w:space="0" w:color="auto"/>
        <w:right w:val="none" w:sz="0" w:space="0" w:color="auto"/>
      </w:divBdr>
      <w:divsChild>
        <w:div w:id="495651540">
          <w:marLeft w:val="0"/>
          <w:marRight w:val="0"/>
          <w:marTop w:val="0"/>
          <w:marBottom w:val="0"/>
          <w:divBdr>
            <w:top w:val="none" w:sz="0" w:space="0" w:color="auto"/>
            <w:left w:val="none" w:sz="0" w:space="0" w:color="auto"/>
            <w:bottom w:val="none" w:sz="0" w:space="0" w:color="auto"/>
            <w:right w:val="none" w:sz="0" w:space="0" w:color="auto"/>
          </w:divBdr>
          <w:divsChild>
            <w:div w:id="462163983">
              <w:marLeft w:val="0"/>
              <w:marRight w:val="0"/>
              <w:marTop w:val="0"/>
              <w:marBottom w:val="0"/>
              <w:divBdr>
                <w:top w:val="none" w:sz="0" w:space="0" w:color="auto"/>
                <w:left w:val="none" w:sz="0" w:space="0" w:color="auto"/>
                <w:bottom w:val="none" w:sz="0" w:space="0" w:color="auto"/>
                <w:right w:val="none" w:sz="0" w:space="0" w:color="auto"/>
              </w:divBdr>
              <w:divsChild>
                <w:div w:id="1595750221">
                  <w:marLeft w:val="0"/>
                  <w:marRight w:val="0"/>
                  <w:marTop w:val="0"/>
                  <w:marBottom w:val="0"/>
                  <w:divBdr>
                    <w:top w:val="none" w:sz="0" w:space="0" w:color="auto"/>
                    <w:left w:val="none" w:sz="0" w:space="0" w:color="auto"/>
                    <w:bottom w:val="none" w:sz="0" w:space="0" w:color="auto"/>
                    <w:right w:val="none" w:sz="0" w:space="0" w:color="auto"/>
                  </w:divBdr>
                  <w:divsChild>
                    <w:div w:id="1683509893">
                      <w:marLeft w:val="0"/>
                      <w:marRight w:val="0"/>
                      <w:marTop w:val="0"/>
                      <w:marBottom w:val="0"/>
                      <w:divBdr>
                        <w:top w:val="none" w:sz="0" w:space="0" w:color="auto"/>
                        <w:left w:val="none" w:sz="0" w:space="0" w:color="auto"/>
                        <w:bottom w:val="none" w:sz="0" w:space="0" w:color="auto"/>
                        <w:right w:val="none" w:sz="0" w:space="0" w:color="auto"/>
                      </w:divBdr>
                      <w:divsChild>
                        <w:div w:id="578028513">
                          <w:marLeft w:val="0"/>
                          <w:marRight w:val="0"/>
                          <w:marTop w:val="0"/>
                          <w:marBottom w:val="0"/>
                          <w:divBdr>
                            <w:top w:val="none" w:sz="0" w:space="0" w:color="auto"/>
                            <w:left w:val="none" w:sz="0" w:space="0" w:color="auto"/>
                            <w:bottom w:val="none" w:sz="0" w:space="0" w:color="auto"/>
                            <w:right w:val="none" w:sz="0" w:space="0" w:color="auto"/>
                          </w:divBdr>
                          <w:divsChild>
                            <w:div w:id="138301891">
                              <w:marLeft w:val="0"/>
                              <w:marRight w:val="0"/>
                              <w:marTop w:val="0"/>
                              <w:marBottom w:val="0"/>
                              <w:divBdr>
                                <w:top w:val="none" w:sz="0" w:space="0" w:color="auto"/>
                                <w:left w:val="none" w:sz="0" w:space="0" w:color="auto"/>
                                <w:bottom w:val="none" w:sz="0" w:space="0" w:color="auto"/>
                                <w:right w:val="none" w:sz="0" w:space="0" w:color="auto"/>
                              </w:divBdr>
                              <w:divsChild>
                                <w:div w:id="747846889">
                                  <w:marLeft w:val="0"/>
                                  <w:marRight w:val="0"/>
                                  <w:marTop w:val="0"/>
                                  <w:marBottom w:val="0"/>
                                  <w:divBdr>
                                    <w:top w:val="none" w:sz="0" w:space="0" w:color="auto"/>
                                    <w:left w:val="none" w:sz="0" w:space="0" w:color="auto"/>
                                    <w:bottom w:val="none" w:sz="0" w:space="0" w:color="auto"/>
                                    <w:right w:val="none" w:sz="0" w:space="0" w:color="auto"/>
                                  </w:divBdr>
                                </w:div>
                                <w:div w:id="1525509848">
                                  <w:marLeft w:val="0"/>
                                  <w:marRight w:val="0"/>
                                  <w:marTop w:val="0"/>
                                  <w:marBottom w:val="0"/>
                                  <w:divBdr>
                                    <w:top w:val="none" w:sz="0" w:space="0" w:color="auto"/>
                                    <w:left w:val="none" w:sz="0" w:space="0" w:color="auto"/>
                                    <w:bottom w:val="none" w:sz="0" w:space="0" w:color="auto"/>
                                    <w:right w:val="none" w:sz="0" w:space="0" w:color="auto"/>
                                  </w:divBdr>
                                  <w:divsChild>
                                    <w:div w:id="1036321216">
                                      <w:marLeft w:val="0"/>
                                      <w:marRight w:val="0"/>
                                      <w:marTop w:val="0"/>
                                      <w:marBottom w:val="0"/>
                                      <w:divBdr>
                                        <w:top w:val="none" w:sz="0" w:space="0" w:color="auto"/>
                                        <w:left w:val="none" w:sz="0" w:space="0" w:color="auto"/>
                                        <w:bottom w:val="none" w:sz="0" w:space="0" w:color="auto"/>
                                        <w:right w:val="none" w:sz="0" w:space="0" w:color="auto"/>
                                      </w:divBdr>
                                      <w:divsChild>
                                        <w:div w:id="1426683639">
                                          <w:marLeft w:val="0"/>
                                          <w:marRight w:val="0"/>
                                          <w:marTop w:val="0"/>
                                          <w:marBottom w:val="0"/>
                                          <w:divBdr>
                                            <w:top w:val="none" w:sz="0" w:space="0" w:color="auto"/>
                                            <w:left w:val="none" w:sz="0" w:space="0" w:color="auto"/>
                                            <w:bottom w:val="none" w:sz="0" w:space="0" w:color="auto"/>
                                            <w:right w:val="none" w:sz="0" w:space="0" w:color="auto"/>
                                          </w:divBdr>
                                        </w:div>
                                        <w:div w:id="2092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244754">
      <w:bodyDiv w:val="1"/>
      <w:marLeft w:val="0"/>
      <w:marRight w:val="0"/>
      <w:marTop w:val="0"/>
      <w:marBottom w:val="0"/>
      <w:divBdr>
        <w:top w:val="none" w:sz="0" w:space="0" w:color="auto"/>
        <w:left w:val="none" w:sz="0" w:space="0" w:color="auto"/>
        <w:bottom w:val="none" w:sz="0" w:space="0" w:color="auto"/>
        <w:right w:val="none" w:sz="0" w:space="0" w:color="auto"/>
      </w:divBdr>
      <w:divsChild>
        <w:div w:id="1946451676">
          <w:marLeft w:val="0"/>
          <w:marRight w:val="0"/>
          <w:marTop w:val="0"/>
          <w:marBottom w:val="0"/>
          <w:divBdr>
            <w:top w:val="none" w:sz="0" w:space="0" w:color="auto"/>
            <w:left w:val="none" w:sz="0" w:space="0" w:color="auto"/>
            <w:bottom w:val="none" w:sz="0" w:space="0" w:color="auto"/>
            <w:right w:val="none" w:sz="0" w:space="0" w:color="auto"/>
          </w:divBdr>
          <w:divsChild>
            <w:div w:id="1106969633">
              <w:marLeft w:val="0"/>
              <w:marRight w:val="0"/>
              <w:marTop w:val="0"/>
              <w:marBottom w:val="0"/>
              <w:divBdr>
                <w:top w:val="none" w:sz="0" w:space="0" w:color="auto"/>
                <w:left w:val="none" w:sz="0" w:space="0" w:color="auto"/>
                <w:bottom w:val="none" w:sz="0" w:space="0" w:color="auto"/>
                <w:right w:val="none" w:sz="0" w:space="0" w:color="auto"/>
              </w:divBdr>
              <w:divsChild>
                <w:div w:id="1064573018">
                  <w:marLeft w:val="0"/>
                  <w:marRight w:val="0"/>
                  <w:marTop w:val="0"/>
                  <w:marBottom w:val="0"/>
                  <w:divBdr>
                    <w:top w:val="none" w:sz="0" w:space="0" w:color="auto"/>
                    <w:left w:val="none" w:sz="0" w:space="0" w:color="auto"/>
                    <w:bottom w:val="none" w:sz="0" w:space="0" w:color="auto"/>
                    <w:right w:val="none" w:sz="0" w:space="0" w:color="auto"/>
                  </w:divBdr>
                  <w:divsChild>
                    <w:div w:id="2046054807">
                      <w:marLeft w:val="0"/>
                      <w:marRight w:val="0"/>
                      <w:marTop w:val="0"/>
                      <w:marBottom w:val="0"/>
                      <w:divBdr>
                        <w:top w:val="none" w:sz="0" w:space="0" w:color="auto"/>
                        <w:left w:val="none" w:sz="0" w:space="0" w:color="auto"/>
                        <w:bottom w:val="none" w:sz="0" w:space="0" w:color="auto"/>
                        <w:right w:val="none" w:sz="0" w:space="0" w:color="auto"/>
                      </w:divBdr>
                      <w:divsChild>
                        <w:div w:id="477308815">
                          <w:marLeft w:val="0"/>
                          <w:marRight w:val="0"/>
                          <w:marTop w:val="0"/>
                          <w:marBottom w:val="0"/>
                          <w:divBdr>
                            <w:top w:val="none" w:sz="0" w:space="0" w:color="auto"/>
                            <w:left w:val="none" w:sz="0" w:space="0" w:color="auto"/>
                            <w:bottom w:val="none" w:sz="0" w:space="0" w:color="auto"/>
                            <w:right w:val="none" w:sz="0" w:space="0" w:color="auto"/>
                          </w:divBdr>
                          <w:divsChild>
                            <w:div w:id="1510231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8079D-F1E9-4B21-899E-FC2255452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35308</Words>
  <Characters>20127</Characters>
  <Application>Microsoft Office Word</Application>
  <DocSecurity>0</DocSecurity>
  <Lines>167</Lines>
  <Paragraphs>110</Paragraphs>
  <ScaleCrop>false</ScaleCrop>
  <HeadingPairs>
    <vt:vector size="2" baseType="variant">
      <vt:variant>
        <vt:lpstr>Title</vt:lpstr>
      </vt:variant>
      <vt:variant>
        <vt:i4>1</vt:i4>
      </vt:variant>
    </vt:vector>
  </HeadingPairs>
  <TitlesOfParts>
    <vt:vector size="1" baseType="lpstr">
      <vt:lpstr/>
    </vt:vector>
  </TitlesOfParts>
  <Company>Satiksmes ministrija</Company>
  <LinksUpToDate>false</LinksUpToDate>
  <CharactersWithSpaces>55325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 attīstības pamatnostādnes 2021.-2027.gadam</dc:title>
  <dc:subject>Pamatnostādņu projekts</dc:subject>
  <dc:creator>Kitija Eglīte</dc:creator>
  <cp:keywords/>
  <dc:description>67028030, kitija.eglite@sam.gov.lv</dc:description>
  <cp:lastModifiedBy>Jekaterina Borovika</cp:lastModifiedBy>
  <cp:revision>2</cp:revision>
  <cp:lastPrinted>2020-12-14T13:31:00Z</cp:lastPrinted>
  <dcterms:created xsi:type="dcterms:W3CDTF">2021-03-02T10:49:00Z</dcterms:created>
  <dcterms:modified xsi:type="dcterms:W3CDTF">2021-03-02T10:49:00Z</dcterms:modified>
</cp:coreProperties>
</file>